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BB01A" w14:textId="77777777" w:rsidR="00F70A6A" w:rsidRPr="00BF3ADA" w:rsidRDefault="00F70A6A" w:rsidP="00E10B11">
      <w:pPr>
        <w:jc w:val="center"/>
        <w:rPr>
          <w:rFonts w:ascii="Garamond" w:hAnsi="Garamond"/>
          <w:b/>
          <w:bCs/>
          <w:sz w:val="48"/>
          <w:szCs w:val="48"/>
          <w:u w:val="single"/>
          <w:lang w:val="fr-FR"/>
        </w:rPr>
      </w:pPr>
      <w:r w:rsidRPr="00BF3ADA">
        <w:rPr>
          <w:rFonts w:ascii="Garamond" w:hAnsi="Garamond"/>
          <w:b/>
          <w:bCs/>
          <w:sz w:val="48"/>
          <w:szCs w:val="48"/>
          <w:u w:val="single"/>
          <w:lang w:val="fr-FR"/>
        </w:rPr>
        <w:t>Project Documentation Guide</w:t>
      </w:r>
    </w:p>
    <w:p w14:paraId="25FFA339" w14:textId="77777777" w:rsidR="00F70A6A" w:rsidRPr="00BF3ADA" w:rsidRDefault="00F70A6A" w:rsidP="00E10B11">
      <w:pPr>
        <w:jc w:val="center"/>
        <w:rPr>
          <w:rFonts w:ascii="Garamond" w:hAnsi="Garamond"/>
          <w:b/>
          <w:bCs/>
          <w:u w:val="single"/>
          <w:lang w:val="fr-FR"/>
        </w:rPr>
      </w:pPr>
    </w:p>
    <w:p w14:paraId="5B258A03" w14:textId="77777777" w:rsidR="00C9036A" w:rsidRPr="00BF3ADA" w:rsidRDefault="00C9036A" w:rsidP="00E10B11">
      <w:pPr>
        <w:jc w:val="center"/>
        <w:rPr>
          <w:rFonts w:ascii="Garamond" w:hAnsi="Garamond"/>
          <w:b/>
          <w:bCs/>
          <w:i/>
          <w:u w:val="single"/>
          <w:lang w:val="fr-FR"/>
        </w:rPr>
      </w:pPr>
      <w:r w:rsidRPr="00BF3ADA">
        <w:rPr>
          <w:rFonts w:ascii="Garamond" w:hAnsi="Garamond"/>
          <w:b/>
          <w:bCs/>
          <w:i/>
          <w:u w:val="single"/>
          <w:lang w:val="fr-FR"/>
        </w:rPr>
        <w:t>DOCUMENTATION</w:t>
      </w:r>
    </w:p>
    <w:p w14:paraId="4A2C79CB" w14:textId="77777777" w:rsidR="007C78D6" w:rsidRPr="00BF3ADA" w:rsidRDefault="007C78D6" w:rsidP="00E10B11">
      <w:pPr>
        <w:jc w:val="center"/>
        <w:rPr>
          <w:rFonts w:ascii="Garamond" w:hAnsi="Garamond"/>
          <w:lang w:val="fr-FR"/>
        </w:rPr>
      </w:pPr>
    </w:p>
    <w:p w14:paraId="27493F62" w14:textId="77777777" w:rsidR="00C9036A" w:rsidRPr="00D64BAC" w:rsidRDefault="00C9036A" w:rsidP="00FC4AAB">
      <w:pPr>
        <w:rPr>
          <w:rFonts w:ascii="Garamond" w:hAnsi="Garamond"/>
          <w:b/>
          <w:bCs/>
          <w:u w:val="single"/>
        </w:rPr>
      </w:pPr>
      <w:r w:rsidRPr="00BF3ADA">
        <w:rPr>
          <w:rFonts w:ascii="Garamond" w:hAnsi="Garamond"/>
          <w:b/>
          <w:bCs/>
          <w:lang w:val="fr-FR"/>
        </w:rPr>
        <w:t xml:space="preserve">I.         </w:t>
      </w:r>
      <w:r w:rsidRPr="00D64BAC">
        <w:rPr>
          <w:rFonts w:ascii="Garamond" w:hAnsi="Garamond"/>
          <w:b/>
          <w:bCs/>
          <w:u w:val="single"/>
        </w:rPr>
        <w:t>INTRODUCTION</w:t>
      </w:r>
    </w:p>
    <w:p w14:paraId="401155E3" w14:textId="77777777" w:rsidR="00C9036A" w:rsidRPr="00D64BAC" w:rsidRDefault="00C9036A" w:rsidP="00FC4AAB">
      <w:pPr>
        <w:rPr>
          <w:rFonts w:ascii="Garamond" w:hAnsi="Garamond"/>
          <w:b/>
          <w:bCs/>
          <w:u w:val="single"/>
        </w:rPr>
      </w:pPr>
    </w:p>
    <w:p w14:paraId="7418C3A6" w14:textId="77777777" w:rsidR="00C9036A" w:rsidRPr="00D64BAC" w:rsidRDefault="007C78D6" w:rsidP="00FC4AAB">
      <w:pPr>
        <w:rPr>
          <w:rFonts w:ascii="Garamond" w:hAnsi="Garamond"/>
        </w:rPr>
      </w:pPr>
      <w:r w:rsidRPr="00D64BAC">
        <w:rPr>
          <w:rFonts w:ascii="Garamond" w:hAnsi="Garamond"/>
        </w:rPr>
        <w:t>Regardless of what a c</w:t>
      </w:r>
      <w:r w:rsidR="00C9036A" w:rsidRPr="00D64BAC">
        <w:rPr>
          <w:rFonts w:ascii="Garamond" w:hAnsi="Garamond"/>
        </w:rPr>
        <w:t xml:space="preserve">ontractor’s legal rights may be </w:t>
      </w:r>
      <w:r w:rsidRPr="00D64BAC">
        <w:rPr>
          <w:rFonts w:ascii="Garamond" w:hAnsi="Garamond"/>
        </w:rPr>
        <w:t>in a particular situation, the c</w:t>
      </w:r>
      <w:r w:rsidR="00C9036A" w:rsidRPr="00D64BAC">
        <w:rPr>
          <w:rFonts w:ascii="Garamond" w:hAnsi="Garamond"/>
        </w:rPr>
        <w:t>ontractor will</w:t>
      </w:r>
      <w:r w:rsidR="00F70A6A" w:rsidRPr="00D64BAC">
        <w:rPr>
          <w:rFonts w:ascii="Garamond" w:hAnsi="Garamond"/>
        </w:rPr>
        <w:t xml:space="preserve"> typically</w:t>
      </w:r>
      <w:r w:rsidR="00C9036A" w:rsidRPr="00D64BAC">
        <w:rPr>
          <w:rFonts w:ascii="Garamond" w:hAnsi="Garamond"/>
        </w:rPr>
        <w:t xml:space="preserve"> have the burden </w:t>
      </w:r>
      <w:r w:rsidR="006B3C1F" w:rsidRPr="00D64BAC">
        <w:rPr>
          <w:rFonts w:ascii="Garamond" w:hAnsi="Garamond"/>
        </w:rPr>
        <w:t xml:space="preserve">to prove </w:t>
      </w:r>
      <w:r w:rsidR="00C9036A" w:rsidRPr="00D64BAC">
        <w:rPr>
          <w:rFonts w:ascii="Garamond" w:hAnsi="Garamond"/>
        </w:rPr>
        <w:t>its position.  Ofte</w:t>
      </w:r>
      <w:r w:rsidRPr="00D64BAC">
        <w:rPr>
          <w:rFonts w:ascii="Garamond" w:hAnsi="Garamond"/>
        </w:rPr>
        <w:t>n, the success or failure of a c</w:t>
      </w:r>
      <w:r w:rsidR="00C9036A" w:rsidRPr="00D64BAC">
        <w:rPr>
          <w:rFonts w:ascii="Garamond" w:hAnsi="Garamond"/>
        </w:rPr>
        <w:t>ontractor’s claim or defense rests upon the adequacy of the company’s documentation of the facts giving rise to the dispute.</w:t>
      </w:r>
    </w:p>
    <w:p w14:paraId="75169D81" w14:textId="77777777" w:rsidR="00C9036A" w:rsidRPr="00D64BAC" w:rsidRDefault="00C9036A" w:rsidP="00FC4AAB">
      <w:pPr>
        <w:rPr>
          <w:rFonts w:ascii="Garamond" w:hAnsi="Garamond"/>
        </w:rPr>
      </w:pPr>
    </w:p>
    <w:p w14:paraId="7FA554C5" w14:textId="77777777" w:rsidR="00C9036A" w:rsidRPr="00D64BAC" w:rsidRDefault="00C9036A" w:rsidP="00FC4AAB">
      <w:pPr>
        <w:rPr>
          <w:rFonts w:ascii="Garamond" w:hAnsi="Garamond"/>
        </w:rPr>
      </w:pPr>
      <w:r w:rsidRPr="00D64BAC">
        <w:rPr>
          <w:rFonts w:ascii="Garamond" w:hAnsi="Garamond"/>
        </w:rPr>
        <w:t xml:space="preserve">The term “documentation” refers to the process of maintaining written </w:t>
      </w:r>
      <w:r w:rsidR="006B3C1F" w:rsidRPr="00D64BAC">
        <w:rPr>
          <w:rFonts w:ascii="Garamond" w:hAnsi="Garamond"/>
        </w:rPr>
        <w:t xml:space="preserve">and </w:t>
      </w:r>
      <w:r w:rsidRPr="00D64BAC">
        <w:rPr>
          <w:rFonts w:ascii="Garamond" w:hAnsi="Garamond"/>
        </w:rPr>
        <w:t xml:space="preserve">visual record of all conditions, factors, circumstances, occurrences, </w:t>
      </w:r>
      <w:proofErr w:type="gramStart"/>
      <w:r w:rsidRPr="00D64BAC">
        <w:rPr>
          <w:rFonts w:ascii="Garamond" w:hAnsi="Garamond"/>
        </w:rPr>
        <w:t>instructions</w:t>
      </w:r>
      <w:proofErr w:type="gramEnd"/>
      <w:r w:rsidRPr="00D64BAC">
        <w:rPr>
          <w:rFonts w:ascii="Garamond" w:hAnsi="Garamond"/>
        </w:rPr>
        <w:t xml:space="preserve"> and other information which will allow a factual determination at any time of the </w:t>
      </w:r>
      <w:r w:rsidRPr="00D64BAC">
        <w:rPr>
          <w:rFonts w:ascii="Garamond" w:hAnsi="Garamond"/>
          <w:i/>
        </w:rPr>
        <w:t>cause</w:t>
      </w:r>
      <w:r w:rsidRPr="00D64BAC">
        <w:rPr>
          <w:rFonts w:ascii="Garamond" w:hAnsi="Garamond"/>
        </w:rPr>
        <w:t xml:space="preserve">, </w:t>
      </w:r>
      <w:r w:rsidRPr="00D64BAC">
        <w:rPr>
          <w:rFonts w:ascii="Garamond" w:hAnsi="Garamond"/>
          <w:i/>
        </w:rPr>
        <w:t>effect</w:t>
      </w:r>
      <w:r w:rsidRPr="00D64BAC">
        <w:rPr>
          <w:rFonts w:ascii="Garamond" w:hAnsi="Garamond"/>
        </w:rPr>
        <w:t xml:space="preserve"> and </w:t>
      </w:r>
      <w:r w:rsidRPr="00D64BAC">
        <w:rPr>
          <w:rFonts w:ascii="Garamond" w:hAnsi="Garamond"/>
          <w:i/>
        </w:rPr>
        <w:t>cost</w:t>
      </w:r>
      <w:r w:rsidRPr="00D64BAC">
        <w:rPr>
          <w:rFonts w:ascii="Garamond" w:hAnsi="Garamond"/>
        </w:rPr>
        <w:t xml:space="preserve"> of any particular </w:t>
      </w:r>
      <w:r w:rsidR="006B3C1F" w:rsidRPr="00D64BAC">
        <w:rPr>
          <w:rFonts w:ascii="Garamond" w:hAnsi="Garamond"/>
        </w:rPr>
        <w:t>event or condition</w:t>
      </w:r>
      <w:r w:rsidRPr="00D64BAC">
        <w:rPr>
          <w:rFonts w:ascii="Garamond" w:hAnsi="Garamond"/>
        </w:rPr>
        <w:t>.  Documentation for a construction project will normally include</w:t>
      </w:r>
      <w:r w:rsidR="006B3C1F" w:rsidRPr="00D64BAC">
        <w:rPr>
          <w:rFonts w:ascii="Garamond" w:hAnsi="Garamond"/>
        </w:rPr>
        <w:t>, at a minimum,</w:t>
      </w:r>
      <w:r w:rsidRPr="00D64BAC">
        <w:rPr>
          <w:rFonts w:ascii="Garamond" w:hAnsi="Garamond"/>
        </w:rPr>
        <w:t xml:space="preserve"> the following:</w:t>
      </w:r>
    </w:p>
    <w:p w14:paraId="04B213F7" w14:textId="77777777" w:rsidR="00C9036A" w:rsidRPr="00D64BAC" w:rsidRDefault="00C9036A" w:rsidP="00FC4AAB">
      <w:pPr>
        <w:rPr>
          <w:rFonts w:ascii="Garamond" w:hAnsi="Garamond"/>
        </w:rPr>
      </w:pPr>
    </w:p>
    <w:p w14:paraId="3EB48ABA" w14:textId="77777777" w:rsidR="00C9036A" w:rsidRPr="00D64BAC" w:rsidRDefault="00C9036A" w:rsidP="00FC4AAB">
      <w:pPr>
        <w:pStyle w:val="Level2"/>
        <w:tabs>
          <w:tab w:val="left" w:pos="-1440"/>
          <w:tab w:val="num" w:pos="720"/>
        </w:tabs>
        <w:ind w:left="720"/>
        <w:rPr>
          <w:rFonts w:ascii="Garamond" w:hAnsi="Garamond"/>
        </w:rPr>
      </w:pPr>
      <w:r w:rsidRPr="00D64BAC">
        <w:rPr>
          <w:rFonts w:ascii="Garamond" w:hAnsi="Garamond"/>
        </w:rPr>
        <w:t>Pre</w:t>
      </w:r>
      <w:r w:rsidR="00FC4AAB" w:rsidRPr="00D64BAC">
        <w:rPr>
          <w:rFonts w:ascii="Garamond" w:hAnsi="Garamond"/>
        </w:rPr>
        <w:t>-</w:t>
      </w:r>
      <w:r w:rsidR="007C78D6" w:rsidRPr="00D64BAC">
        <w:rPr>
          <w:rFonts w:ascii="Garamond" w:hAnsi="Garamond"/>
        </w:rPr>
        <w:t xml:space="preserve">bid </w:t>
      </w:r>
      <w:r w:rsidR="006B3C1F" w:rsidRPr="00D64BAC">
        <w:rPr>
          <w:rFonts w:ascii="Garamond" w:hAnsi="Garamond"/>
        </w:rPr>
        <w:t xml:space="preserve">and Bid documents: </w:t>
      </w:r>
      <w:r w:rsidRPr="00D64BAC">
        <w:rPr>
          <w:rFonts w:ascii="Garamond" w:hAnsi="Garamond"/>
        </w:rPr>
        <w:t>(</w:t>
      </w:r>
      <w:proofErr w:type="gramStart"/>
      <w:r w:rsidR="006B3C1F" w:rsidRPr="00D64BAC">
        <w:rPr>
          <w:rFonts w:ascii="Garamond" w:hAnsi="Garamond"/>
        </w:rPr>
        <w:t>e.g.</w:t>
      </w:r>
      <w:proofErr w:type="gramEnd"/>
      <w:r w:rsidR="006B3C1F" w:rsidRPr="00D64BAC">
        <w:rPr>
          <w:rFonts w:ascii="Garamond" w:hAnsi="Garamond"/>
        </w:rPr>
        <w:t xml:space="preserve"> s</w:t>
      </w:r>
      <w:r w:rsidRPr="00D64BAC">
        <w:rPr>
          <w:rFonts w:ascii="Garamond" w:hAnsi="Garamond"/>
        </w:rPr>
        <w:t xml:space="preserve">ite </w:t>
      </w:r>
      <w:r w:rsidR="006B3C1F" w:rsidRPr="00D64BAC">
        <w:rPr>
          <w:rFonts w:ascii="Garamond" w:hAnsi="Garamond"/>
        </w:rPr>
        <w:t>i</w:t>
      </w:r>
      <w:r w:rsidRPr="00D64BAC">
        <w:rPr>
          <w:rFonts w:ascii="Garamond" w:hAnsi="Garamond"/>
        </w:rPr>
        <w:t xml:space="preserve">nvestigation </w:t>
      </w:r>
      <w:r w:rsidR="006B3C1F" w:rsidRPr="00D64BAC">
        <w:rPr>
          <w:rFonts w:ascii="Garamond" w:hAnsi="Garamond"/>
        </w:rPr>
        <w:t>r</w:t>
      </w:r>
      <w:r w:rsidRPr="00D64BAC">
        <w:rPr>
          <w:rFonts w:ascii="Garamond" w:hAnsi="Garamond"/>
        </w:rPr>
        <w:t xml:space="preserve">eport, </w:t>
      </w:r>
      <w:r w:rsidR="006B3C1F" w:rsidRPr="00D64BAC">
        <w:rPr>
          <w:rFonts w:ascii="Garamond" w:hAnsi="Garamond"/>
        </w:rPr>
        <w:t>s</w:t>
      </w:r>
      <w:r w:rsidRPr="00D64BAC">
        <w:rPr>
          <w:rFonts w:ascii="Garamond" w:hAnsi="Garamond"/>
        </w:rPr>
        <w:t xml:space="preserve">upplier and </w:t>
      </w:r>
      <w:r w:rsidR="006B3C1F" w:rsidRPr="00D64BAC">
        <w:rPr>
          <w:rFonts w:ascii="Garamond" w:hAnsi="Garamond"/>
        </w:rPr>
        <w:t>s</w:t>
      </w:r>
      <w:r w:rsidRPr="00D64BAC">
        <w:rPr>
          <w:rFonts w:ascii="Garamond" w:hAnsi="Garamond"/>
        </w:rPr>
        <w:t xml:space="preserve">ubcontractor </w:t>
      </w:r>
      <w:r w:rsidR="006B3C1F" w:rsidRPr="00D64BAC">
        <w:rPr>
          <w:rFonts w:ascii="Garamond" w:hAnsi="Garamond"/>
        </w:rPr>
        <w:t>q</w:t>
      </w:r>
      <w:r w:rsidRPr="00D64BAC">
        <w:rPr>
          <w:rFonts w:ascii="Garamond" w:hAnsi="Garamond"/>
        </w:rPr>
        <w:t>uot</w:t>
      </w:r>
      <w:r w:rsidR="006B3C1F" w:rsidRPr="00D64BAC">
        <w:rPr>
          <w:rFonts w:ascii="Garamond" w:hAnsi="Garamond"/>
        </w:rPr>
        <w:t>es,</w:t>
      </w:r>
      <w:r w:rsidRPr="00D64BAC">
        <w:rPr>
          <w:rFonts w:ascii="Garamond" w:hAnsi="Garamond"/>
        </w:rPr>
        <w:t xml:space="preserve"> </w:t>
      </w:r>
      <w:r w:rsidR="006B3C1F" w:rsidRPr="00D64BAC">
        <w:rPr>
          <w:rFonts w:ascii="Garamond" w:hAnsi="Garamond"/>
        </w:rPr>
        <w:t>b</w:t>
      </w:r>
      <w:r w:rsidRPr="00D64BAC">
        <w:rPr>
          <w:rFonts w:ascii="Garamond" w:hAnsi="Garamond"/>
        </w:rPr>
        <w:t>id</w:t>
      </w:r>
      <w:r w:rsidR="006B3C1F" w:rsidRPr="00D64BAC">
        <w:rPr>
          <w:rFonts w:ascii="Garamond" w:hAnsi="Garamond"/>
        </w:rPr>
        <w:t xml:space="preserve"> forms); </w:t>
      </w:r>
    </w:p>
    <w:p w14:paraId="2F3ACA8D" w14:textId="77777777" w:rsidR="00C9036A" w:rsidRPr="00D64BAC" w:rsidRDefault="00C9036A" w:rsidP="00FC4AAB">
      <w:pPr>
        <w:tabs>
          <w:tab w:val="num" w:pos="720"/>
        </w:tabs>
        <w:ind w:left="720" w:hanging="720"/>
        <w:rPr>
          <w:rFonts w:ascii="Garamond" w:hAnsi="Garamond"/>
        </w:rPr>
      </w:pPr>
    </w:p>
    <w:p w14:paraId="7D7959E9"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 xml:space="preserve">Daily diaries and/or </w:t>
      </w:r>
      <w:proofErr w:type="gramStart"/>
      <w:r w:rsidRPr="00D64BAC">
        <w:rPr>
          <w:rFonts w:ascii="Garamond" w:hAnsi="Garamond"/>
        </w:rPr>
        <w:t>r</w:t>
      </w:r>
      <w:r w:rsidR="00C9036A" w:rsidRPr="00D64BAC">
        <w:rPr>
          <w:rFonts w:ascii="Garamond" w:hAnsi="Garamond"/>
        </w:rPr>
        <w:t>eports</w:t>
      </w:r>
      <w:r w:rsidR="006B3C1F" w:rsidRPr="00D64BAC">
        <w:rPr>
          <w:rFonts w:ascii="Garamond" w:hAnsi="Garamond"/>
        </w:rPr>
        <w:t>;</w:t>
      </w:r>
      <w:proofErr w:type="gramEnd"/>
    </w:p>
    <w:p w14:paraId="337B45EB" w14:textId="77777777" w:rsidR="00C9036A" w:rsidRPr="00D64BAC" w:rsidRDefault="00C9036A" w:rsidP="00FC4AAB">
      <w:pPr>
        <w:tabs>
          <w:tab w:val="num" w:pos="720"/>
        </w:tabs>
        <w:ind w:left="720" w:hanging="720"/>
        <w:rPr>
          <w:rFonts w:ascii="Garamond" w:hAnsi="Garamond"/>
        </w:rPr>
      </w:pPr>
    </w:p>
    <w:p w14:paraId="1B360F08" w14:textId="77777777" w:rsidR="00C9036A" w:rsidRPr="00D64BAC" w:rsidRDefault="005F1373" w:rsidP="00FC4AAB">
      <w:pPr>
        <w:pStyle w:val="Level2"/>
        <w:tabs>
          <w:tab w:val="left" w:pos="-1440"/>
          <w:tab w:val="num" w:pos="720"/>
        </w:tabs>
        <w:ind w:left="720"/>
        <w:rPr>
          <w:rFonts w:ascii="Garamond" w:hAnsi="Garamond"/>
        </w:rPr>
      </w:pPr>
      <w:r w:rsidRPr="00D64BAC">
        <w:rPr>
          <w:rFonts w:ascii="Garamond" w:hAnsi="Garamond"/>
        </w:rPr>
        <w:t>M</w:t>
      </w:r>
      <w:r w:rsidR="00C9036A" w:rsidRPr="00D64BAC">
        <w:rPr>
          <w:rFonts w:ascii="Garamond" w:hAnsi="Garamond"/>
        </w:rPr>
        <w:t>eeting</w:t>
      </w:r>
      <w:r w:rsidRPr="00D64BAC">
        <w:rPr>
          <w:rFonts w:ascii="Garamond" w:hAnsi="Garamond"/>
        </w:rPr>
        <w:t xml:space="preserve"> </w:t>
      </w:r>
      <w:proofErr w:type="gramStart"/>
      <w:r w:rsidRPr="00D64BAC">
        <w:rPr>
          <w:rFonts w:ascii="Garamond" w:hAnsi="Garamond"/>
        </w:rPr>
        <w:t>minutes</w:t>
      </w:r>
      <w:r w:rsidR="006B3C1F" w:rsidRPr="00D64BAC">
        <w:rPr>
          <w:rFonts w:ascii="Garamond" w:hAnsi="Garamond"/>
        </w:rPr>
        <w:t>;</w:t>
      </w:r>
      <w:proofErr w:type="gramEnd"/>
    </w:p>
    <w:p w14:paraId="03EB6467" w14:textId="77777777" w:rsidR="00C9036A" w:rsidRPr="00D64BAC" w:rsidRDefault="00C9036A" w:rsidP="00FC4AAB">
      <w:pPr>
        <w:tabs>
          <w:tab w:val="num" w:pos="720"/>
        </w:tabs>
        <w:ind w:left="720" w:hanging="720"/>
        <w:rPr>
          <w:rFonts w:ascii="Garamond" w:hAnsi="Garamond"/>
        </w:rPr>
      </w:pPr>
    </w:p>
    <w:p w14:paraId="78776342" w14:textId="77777777" w:rsidR="00C9036A" w:rsidRPr="00D64BAC" w:rsidRDefault="005F1373" w:rsidP="00FC4AAB">
      <w:pPr>
        <w:pStyle w:val="Level2"/>
        <w:tabs>
          <w:tab w:val="left" w:pos="-1440"/>
          <w:tab w:val="num" w:pos="720"/>
        </w:tabs>
        <w:ind w:left="720"/>
        <w:rPr>
          <w:rFonts w:ascii="Garamond" w:hAnsi="Garamond"/>
        </w:rPr>
      </w:pPr>
      <w:r w:rsidRPr="00D64BAC">
        <w:rPr>
          <w:rFonts w:ascii="Garamond" w:hAnsi="Garamond"/>
        </w:rPr>
        <w:t xml:space="preserve">Correspondence </w:t>
      </w:r>
      <w:r w:rsidR="00F70A6A" w:rsidRPr="00D64BAC">
        <w:rPr>
          <w:rFonts w:ascii="Garamond" w:hAnsi="Garamond"/>
        </w:rPr>
        <w:t>(</w:t>
      </w:r>
      <w:proofErr w:type="gramStart"/>
      <w:r w:rsidRPr="00D64BAC">
        <w:rPr>
          <w:rFonts w:ascii="Garamond" w:hAnsi="Garamond"/>
        </w:rPr>
        <w:t>e.g.</w:t>
      </w:r>
      <w:proofErr w:type="gramEnd"/>
      <w:r w:rsidRPr="00D64BAC">
        <w:rPr>
          <w:rFonts w:ascii="Garamond" w:hAnsi="Garamond"/>
        </w:rPr>
        <w:t xml:space="preserve"> letters, submittals, RFI’s, electronic mail, faxes</w:t>
      </w:r>
      <w:r w:rsidR="00F70A6A" w:rsidRPr="00D64BAC">
        <w:rPr>
          <w:rFonts w:ascii="Garamond" w:hAnsi="Garamond"/>
        </w:rPr>
        <w:t>)</w:t>
      </w:r>
      <w:r w:rsidRPr="00D64BAC">
        <w:rPr>
          <w:rFonts w:ascii="Garamond" w:hAnsi="Garamond"/>
        </w:rPr>
        <w:t>;</w:t>
      </w:r>
    </w:p>
    <w:p w14:paraId="1727E2C0" w14:textId="77777777" w:rsidR="00C9036A" w:rsidRPr="00D64BAC" w:rsidRDefault="00C9036A" w:rsidP="00FC4AAB">
      <w:pPr>
        <w:tabs>
          <w:tab w:val="num" w:pos="720"/>
        </w:tabs>
        <w:ind w:left="720" w:hanging="720"/>
        <w:rPr>
          <w:rFonts w:ascii="Garamond" w:hAnsi="Garamond"/>
        </w:rPr>
      </w:pPr>
    </w:p>
    <w:p w14:paraId="70329851"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 xml:space="preserve">Accounting </w:t>
      </w:r>
      <w:proofErr w:type="gramStart"/>
      <w:r w:rsidRPr="00D64BAC">
        <w:rPr>
          <w:rFonts w:ascii="Garamond" w:hAnsi="Garamond"/>
        </w:rPr>
        <w:t>r</w:t>
      </w:r>
      <w:r w:rsidR="00C9036A" w:rsidRPr="00D64BAC">
        <w:rPr>
          <w:rFonts w:ascii="Garamond" w:hAnsi="Garamond"/>
        </w:rPr>
        <w:t>ecords</w:t>
      </w:r>
      <w:r w:rsidR="005F1373" w:rsidRPr="00D64BAC">
        <w:rPr>
          <w:rFonts w:ascii="Garamond" w:hAnsi="Garamond"/>
        </w:rPr>
        <w:t>;</w:t>
      </w:r>
      <w:proofErr w:type="gramEnd"/>
    </w:p>
    <w:p w14:paraId="600A60F2" w14:textId="77777777" w:rsidR="00C9036A" w:rsidRPr="00D64BAC" w:rsidRDefault="00C9036A" w:rsidP="00FC4AAB">
      <w:pPr>
        <w:tabs>
          <w:tab w:val="num" w:pos="720"/>
        </w:tabs>
        <w:ind w:left="720" w:hanging="720"/>
        <w:rPr>
          <w:rFonts w:ascii="Garamond" w:hAnsi="Garamond"/>
        </w:rPr>
      </w:pPr>
    </w:p>
    <w:p w14:paraId="09361822"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Memorandums to the f</w:t>
      </w:r>
      <w:r w:rsidR="00C9036A" w:rsidRPr="00D64BAC">
        <w:rPr>
          <w:rFonts w:ascii="Garamond" w:hAnsi="Garamond"/>
        </w:rPr>
        <w:t xml:space="preserve">ile of telephone conversations or </w:t>
      </w:r>
      <w:r w:rsidR="005F1373" w:rsidRPr="00D64BAC">
        <w:rPr>
          <w:rFonts w:ascii="Garamond" w:hAnsi="Garamond"/>
        </w:rPr>
        <w:t xml:space="preserve">similar oral </w:t>
      </w:r>
      <w:proofErr w:type="gramStart"/>
      <w:r w:rsidR="005F1373" w:rsidRPr="00D64BAC">
        <w:rPr>
          <w:rFonts w:ascii="Garamond" w:hAnsi="Garamond"/>
        </w:rPr>
        <w:t>communications;</w:t>
      </w:r>
      <w:proofErr w:type="gramEnd"/>
    </w:p>
    <w:p w14:paraId="7B487942" w14:textId="77777777" w:rsidR="00C9036A" w:rsidRPr="00D64BAC" w:rsidRDefault="00C9036A" w:rsidP="00FC4AAB">
      <w:pPr>
        <w:tabs>
          <w:tab w:val="num" w:pos="720"/>
        </w:tabs>
        <w:ind w:left="720" w:hanging="720"/>
        <w:rPr>
          <w:rFonts w:ascii="Garamond" w:hAnsi="Garamond"/>
          <w:b/>
          <w:bCs/>
        </w:rPr>
      </w:pPr>
    </w:p>
    <w:p w14:paraId="2660DFED"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 xml:space="preserve">Testing </w:t>
      </w:r>
      <w:proofErr w:type="gramStart"/>
      <w:r w:rsidRPr="00D64BAC">
        <w:rPr>
          <w:rFonts w:ascii="Garamond" w:hAnsi="Garamond"/>
        </w:rPr>
        <w:t>r</w:t>
      </w:r>
      <w:r w:rsidR="00C9036A" w:rsidRPr="00D64BAC">
        <w:rPr>
          <w:rFonts w:ascii="Garamond" w:hAnsi="Garamond"/>
        </w:rPr>
        <w:t>eports</w:t>
      </w:r>
      <w:r w:rsidR="005F1373" w:rsidRPr="00D64BAC">
        <w:rPr>
          <w:rFonts w:ascii="Garamond" w:hAnsi="Garamond"/>
        </w:rPr>
        <w:t>;</w:t>
      </w:r>
      <w:proofErr w:type="gramEnd"/>
    </w:p>
    <w:p w14:paraId="6D7B3FD1" w14:textId="77777777" w:rsidR="00C9036A" w:rsidRPr="00D64BAC" w:rsidRDefault="00C9036A" w:rsidP="00FC4AAB">
      <w:pPr>
        <w:tabs>
          <w:tab w:val="num" w:pos="720"/>
        </w:tabs>
        <w:ind w:left="720" w:hanging="720"/>
        <w:rPr>
          <w:rFonts w:ascii="Garamond" w:hAnsi="Garamond"/>
        </w:rPr>
      </w:pPr>
    </w:p>
    <w:p w14:paraId="2C4C2206"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 xml:space="preserve">Photographs and video </w:t>
      </w:r>
      <w:proofErr w:type="gramStart"/>
      <w:r w:rsidRPr="00D64BAC">
        <w:rPr>
          <w:rFonts w:ascii="Garamond" w:hAnsi="Garamond"/>
        </w:rPr>
        <w:t>r</w:t>
      </w:r>
      <w:r w:rsidR="00F70A6A" w:rsidRPr="00D64BAC">
        <w:rPr>
          <w:rFonts w:ascii="Garamond" w:hAnsi="Garamond"/>
        </w:rPr>
        <w:t>ecordings</w:t>
      </w:r>
      <w:r w:rsidR="005F1373" w:rsidRPr="00D64BAC">
        <w:rPr>
          <w:rFonts w:ascii="Garamond" w:hAnsi="Garamond"/>
        </w:rPr>
        <w:t>;</w:t>
      </w:r>
      <w:proofErr w:type="gramEnd"/>
    </w:p>
    <w:p w14:paraId="7FC205A2" w14:textId="77777777" w:rsidR="00C9036A" w:rsidRPr="00D64BAC" w:rsidRDefault="00C9036A" w:rsidP="00FC4AAB">
      <w:pPr>
        <w:tabs>
          <w:tab w:val="num" w:pos="720"/>
        </w:tabs>
        <w:ind w:left="720" w:hanging="720"/>
        <w:rPr>
          <w:rFonts w:ascii="Garamond" w:hAnsi="Garamond"/>
        </w:rPr>
      </w:pPr>
    </w:p>
    <w:p w14:paraId="515F26AA" w14:textId="77777777" w:rsidR="00C9036A" w:rsidRPr="00D64BAC" w:rsidRDefault="007C78D6" w:rsidP="00FC4AAB">
      <w:pPr>
        <w:pStyle w:val="Level2"/>
        <w:tabs>
          <w:tab w:val="left" w:pos="-1440"/>
          <w:tab w:val="num" w:pos="720"/>
        </w:tabs>
        <w:ind w:left="720"/>
        <w:rPr>
          <w:rFonts w:ascii="Garamond" w:hAnsi="Garamond"/>
        </w:rPr>
      </w:pPr>
      <w:r w:rsidRPr="00D64BAC">
        <w:rPr>
          <w:rFonts w:ascii="Garamond" w:hAnsi="Garamond"/>
        </w:rPr>
        <w:t xml:space="preserve">Schedules and </w:t>
      </w:r>
      <w:r w:rsidR="005F1373" w:rsidRPr="00D64BAC">
        <w:rPr>
          <w:rFonts w:ascii="Garamond" w:hAnsi="Garamond"/>
        </w:rPr>
        <w:t xml:space="preserve">schedule </w:t>
      </w:r>
      <w:proofErr w:type="gramStart"/>
      <w:r w:rsidRPr="00D64BAC">
        <w:rPr>
          <w:rFonts w:ascii="Garamond" w:hAnsi="Garamond"/>
        </w:rPr>
        <w:t>u</w:t>
      </w:r>
      <w:r w:rsidR="00C9036A" w:rsidRPr="00D64BAC">
        <w:rPr>
          <w:rFonts w:ascii="Garamond" w:hAnsi="Garamond"/>
        </w:rPr>
        <w:t>pdates</w:t>
      </w:r>
      <w:r w:rsidR="005F1373" w:rsidRPr="00D64BAC">
        <w:rPr>
          <w:rFonts w:ascii="Garamond" w:hAnsi="Garamond"/>
        </w:rPr>
        <w:t>;</w:t>
      </w:r>
      <w:proofErr w:type="gramEnd"/>
      <w:r w:rsidR="005F1373" w:rsidRPr="00D64BAC">
        <w:rPr>
          <w:rFonts w:ascii="Garamond" w:hAnsi="Garamond"/>
        </w:rPr>
        <w:t xml:space="preserve"> </w:t>
      </w:r>
    </w:p>
    <w:p w14:paraId="4A5B29B0" w14:textId="77777777" w:rsidR="00C9036A" w:rsidRPr="00D64BAC" w:rsidRDefault="00C9036A" w:rsidP="00FC4AAB">
      <w:pPr>
        <w:tabs>
          <w:tab w:val="num" w:pos="720"/>
        </w:tabs>
        <w:ind w:left="720" w:hanging="720"/>
        <w:rPr>
          <w:rFonts w:ascii="Garamond" w:hAnsi="Garamond"/>
          <w:b/>
          <w:bCs/>
        </w:rPr>
      </w:pPr>
    </w:p>
    <w:p w14:paraId="265B2E4A" w14:textId="77777777" w:rsidR="00C9036A" w:rsidRPr="00D64BAC" w:rsidRDefault="005F1373" w:rsidP="00E137C3">
      <w:pPr>
        <w:pStyle w:val="Level2"/>
        <w:tabs>
          <w:tab w:val="left" w:pos="0"/>
          <w:tab w:val="num" w:pos="720"/>
        </w:tabs>
        <w:ind w:left="720" w:right="-1080"/>
        <w:rPr>
          <w:rFonts w:ascii="Garamond" w:hAnsi="Garamond"/>
        </w:rPr>
      </w:pPr>
      <w:r w:rsidRPr="00D64BAC">
        <w:rPr>
          <w:rFonts w:ascii="Garamond" w:hAnsi="Garamond"/>
        </w:rPr>
        <w:t xml:space="preserve">Labor and Material </w:t>
      </w:r>
      <w:r w:rsidR="007C78D6" w:rsidRPr="00D64BAC">
        <w:rPr>
          <w:rFonts w:ascii="Garamond" w:hAnsi="Garamond"/>
        </w:rPr>
        <w:t>r</w:t>
      </w:r>
      <w:r w:rsidR="00C9036A" w:rsidRPr="00D64BAC">
        <w:rPr>
          <w:rFonts w:ascii="Garamond" w:hAnsi="Garamond"/>
        </w:rPr>
        <w:t>ecords (certified payroll,</w:t>
      </w:r>
      <w:r w:rsidRPr="00D64BAC">
        <w:rPr>
          <w:rFonts w:ascii="Garamond" w:hAnsi="Garamond"/>
        </w:rPr>
        <w:t xml:space="preserve"> purchase orders</w:t>
      </w:r>
      <w:proofErr w:type="gramStart"/>
      <w:r w:rsidRPr="00D64BAC">
        <w:rPr>
          <w:rFonts w:ascii="Garamond" w:hAnsi="Garamond"/>
        </w:rPr>
        <w:t>);</w:t>
      </w:r>
      <w:proofErr w:type="gramEnd"/>
    </w:p>
    <w:p w14:paraId="130B8F33" w14:textId="77777777" w:rsidR="00C9036A" w:rsidRPr="00D64BAC" w:rsidRDefault="00C9036A" w:rsidP="00FC4AAB">
      <w:pPr>
        <w:rPr>
          <w:rFonts w:ascii="Garamond" w:hAnsi="Garamond"/>
        </w:rPr>
      </w:pPr>
    </w:p>
    <w:p w14:paraId="3D81417D" w14:textId="77777777" w:rsidR="00C9036A" w:rsidRPr="00D64BAC" w:rsidRDefault="00C9036A" w:rsidP="00FC4AAB">
      <w:pPr>
        <w:rPr>
          <w:rFonts w:ascii="Garamond" w:hAnsi="Garamond"/>
        </w:rPr>
      </w:pPr>
      <w:r w:rsidRPr="00D64BAC">
        <w:rPr>
          <w:rFonts w:ascii="Garamond" w:hAnsi="Garamond"/>
        </w:rPr>
        <w:t xml:space="preserve">No attempt </w:t>
      </w:r>
      <w:r w:rsidR="00FC4AAB" w:rsidRPr="00D64BAC">
        <w:rPr>
          <w:rFonts w:ascii="Garamond" w:hAnsi="Garamond"/>
        </w:rPr>
        <w:t>has been made here</w:t>
      </w:r>
      <w:r w:rsidRPr="00D64BAC">
        <w:rPr>
          <w:rFonts w:ascii="Garamond" w:hAnsi="Garamond"/>
        </w:rPr>
        <w:t xml:space="preserve"> to cover every form of documentation.  Good documentation of a construction project is both a management and legal necessity.  The items discussed </w:t>
      </w:r>
      <w:r w:rsidR="00FC4AAB" w:rsidRPr="00D64BAC">
        <w:rPr>
          <w:rFonts w:ascii="Garamond" w:hAnsi="Garamond"/>
        </w:rPr>
        <w:t>herein</w:t>
      </w:r>
      <w:r w:rsidRPr="00D64BAC">
        <w:rPr>
          <w:rFonts w:ascii="Garamond" w:hAnsi="Garamond"/>
        </w:rPr>
        <w:t xml:space="preserve"> can be utilized, however, to formulate a minimum acceptable documentation procedure and program for</w:t>
      </w:r>
      <w:r w:rsidR="00F70A6A" w:rsidRPr="00D64BAC">
        <w:rPr>
          <w:rFonts w:ascii="Garamond" w:hAnsi="Garamond"/>
        </w:rPr>
        <w:t xml:space="preserve"> a construction contractor.  This guide i</w:t>
      </w:r>
      <w:r w:rsidR="007C78D6" w:rsidRPr="00D64BAC">
        <w:rPr>
          <w:rFonts w:ascii="Garamond" w:hAnsi="Garamond"/>
        </w:rPr>
        <w:t>s intended to assist the c</w:t>
      </w:r>
      <w:r w:rsidRPr="00D64BAC">
        <w:rPr>
          <w:rFonts w:ascii="Garamond" w:hAnsi="Garamond"/>
        </w:rPr>
        <w:t xml:space="preserve">ontractor in the development of a program </w:t>
      </w:r>
      <w:r w:rsidR="005F1373" w:rsidRPr="00D64BAC">
        <w:rPr>
          <w:rFonts w:ascii="Garamond" w:hAnsi="Garamond"/>
        </w:rPr>
        <w:t xml:space="preserve">that will create a </w:t>
      </w:r>
      <w:r w:rsidRPr="00D64BAC">
        <w:rPr>
          <w:rFonts w:ascii="Garamond" w:hAnsi="Garamond"/>
        </w:rPr>
        <w:t xml:space="preserve">factual </w:t>
      </w:r>
      <w:r w:rsidR="005F1373" w:rsidRPr="00D64BAC">
        <w:rPr>
          <w:rFonts w:ascii="Garamond" w:hAnsi="Garamond"/>
        </w:rPr>
        <w:t xml:space="preserve">record </w:t>
      </w:r>
      <w:r w:rsidRPr="00D64BAC">
        <w:rPr>
          <w:rFonts w:ascii="Garamond" w:hAnsi="Garamond"/>
        </w:rPr>
        <w:t>for defending and</w:t>
      </w:r>
      <w:r w:rsidR="005F1373" w:rsidRPr="00D64BAC">
        <w:rPr>
          <w:rFonts w:ascii="Garamond" w:hAnsi="Garamond"/>
        </w:rPr>
        <w:t xml:space="preserve"> </w:t>
      </w:r>
      <w:r w:rsidRPr="00D64BAC">
        <w:rPr>
          <w:rFonts w:ascii="Garamond" w:hAnsi="Garamond"/>
        </w:rPr>
        <w:t>prosecuting claims and disputes.</w:t>
      </w:r>
    </w:p>
    <w:p w14:paraId="22BA2776" w14:textId="77777777" w:rsidR="00C9036A" w:rsidRPr="00D64BAC" w:rsidRDefault="00FC4AAB" w:rsidP="00CA5D40">
      <w:pPr>
        <w:numPr>
          <w:ilvl w:val="0"/>
          <w:numId w:val="1"/>
        </w:numPr>
        <w:rPr>
          <w:rFonts w:ascii="Garamond" w:hAnsi="Garamond"/>
          <w:b/>
          <w:bCs/>
          <w:u w:val="single"/>
        </w:rPr>
      </w:pPr>
      <w:r w:rsidRPr="00D64BAC">
        <w:rPr>
          <w:rFonts w:ascii="Garamond" w:hAnsi="Garamond"/>
          <w:b/>
          <w:bCs/>
        </w:rPr>
        <w:br w:type="page"/>
      </w:r>
      <w:r w:rsidR="00C9036A" w:rsidRPr="00D64BAC">
        <w:rPr>
          <w:rFonts w:ascii="Garamond" w:hAnsi="Garamond"/>
          <w:b/>
          <w:bCs/>
          <w:u w:val="single"/>
        </w:rPr>
        <w:lastRenderedPageBreak/>
        <w:t>DAILY PROJECT REPORTS</w:t>
      </w:r>
    </w:p>
    <w:p w14:paraId="5A88A58B" w14:textId="77777777" w:rsidR="00CA5D40" w:rsidRPr="00D64BAC" w:rsidRDefault="00CA5D40" w:rsidP="00CA5D40">
      <w:pPr>
        <w:rPr>
          <w:rFonts w:ascii="Garamond" w:hAnsi="Garamond"/>
        </w:rPr>
      </w:pPr>
    </w:p>
    <w:p w14:paraId="4743B0DE" w14:textId="77777777" w:rsidR="00C9036A" w:rsidRPr="00D64BAC" w:rsidRDefault="00C9036A" w:rsidP="00FC4AAB">
      <w:pPr>
        <w:rPr>
          <w:rFonts w:ascii="Garamond" w:hAnsi="Garamond"/>
        </w:rPr>
      </w:pPr>
      <w:r w:rsidRPr="00D64BAC">
        <w:rPr>
          <w:rFonts w:ascii="Garamond" w:hAnsi="Garamond"/>
        </w:rPr>
        <w:t xml:space="preserve">The </w:t>
      </w:r>
      <w:r w:rsidR="005F1373" w:rsidRPr="00D64BAC">
        <w:rPr>
          <w:rFonts w:ascii="Garamond" w:hAnsi="Garamond"/>
        </w:rPr>
        <w:t xml:space="preserve">contractor’s </w:t>
      </w:r>
      <w:r w:rsidRPr="00D64BAC">
        <w:rPr>
          <w:rFonts w:ascii="Garamond" w:hAnsi="Garamond"/>
        </w:rPr>
        <w:t>onsite representatives (project manager, job superintenden</w:t>
      </w:r>
      <w:r w:rsidR="00DB543B" w:rsidRPr="00D64BAC">
        <w:rPr>
          <w:rFonts w:ascii="Garamond" w:hAnsi="Garamond"/>
        </w:rPr>
        <w:t xml:space="preserve">t, non-working foreman) </w:t>
      </w:r>
      <w:r w:rsidRPr="00D64BAC">
        <w:rPr>
          <w:rFonts w:ascii="Garamond" w:hAnsi="Garamond"/>
        </w:rPr>
        <w:t>should be required to maintain a daily diary or daily report of important factors occurring on the job.  Some companies prefer to utilize a daily diary system for their management personnel and a daily report system for field personnel.</w:t>
      </w:r>
    </w:p>
    <w:p w14:paraId="0AE519A8" w14:textId="77777777" w:rsidR="00C9036A" w:rsidRPr="00D64BAC" w:rsidRDefault="00C9036A" w:rsidP="00FC4AAB">
      <w:pPr>
        <w:rPr>
          <w:rFonts w:ascii="Garamond" w:hAnsi="Garamond"/>
        </w:rPr>
      </w:pPr>
    </w:p>
    <w:p w14:paraId="1215EFD1" w14:textId="77777777" w:rsidR="00C9036A" w:rsidRPr="00D64BAC" w:rsidRDefault="005F1373" w:rsidP="00FC4AAB">
      <w:pPr>
        <w:rPr>
          <w:rFonts w:ascii="Garamond" w:hAnsi="Garamond"/>
        </w:rPr>
      </w:pPr>
      <w:r w:rsidRPr="00D64BAC">
        <w:rPr>
          <w:rFonts w:ascii="Garamond" w:hAnsi="Garamond"/>
        </w:rPr>
        <w:t>A</w:t>
      </w:r>
      <w:r w:rsidR="00C9036A" w:rsidRPr="00D64BAC">
        <w:rPr>
          <w:rFonts w:ascii="Garamond" w:hAnsi="Garamond"/>
        </w:rPr>
        <w:t xml:space="preserve"> daily project report </w:t>
      </w:r>
      <w:r w:rsidRPr="00D64BAC">
        <w:rPr>
          <w:rFonts w:ascii="Garamond" w:hAnsi="Garamond"/>
        </w:rPr>
        <w:t xml:space="preserve">should be used </w:t>
      </w:r>
      <w:r w:rsidR="00C9036A" w:rsidRPr="00D64BAC">
        <w:rPr>
          <w:rFonts w:ascii="Garamond" w:hAnsi="Garamond"/>
        </w:rPr>
        <w:t xml:space="preserve">as a communication </w:t>
      </w:r>
      <w:r w:rsidRPr="00D64BAC">
        <w:rPr>
          <w:rFonts w:ascii="Garamond" w:hAnsi="Garamond"/>
        </w:rPr>
        <w:t xml:space="preserve">tool </w:t>
      </w:r>
      <w:r w:rsidR="00C9036A" w:rsidRPr="00D64BAC">
        <w:rPr>
          <w:rFonts w:ascii="Garamond" w:hAnsi="Garamond"/>
        </w:rPr>
        <w:t xml:space="preserve">between individuals </w:t>
      </w:r>
      <w:r w:rsidRPr="00D64BAC">
        <w:rPr>
          <w:rFonts w:ascii="Garamond" w:hAnsi="Garamond"/>
        </w:rPr>
        <w:t xml:space="preserve">in the field and </w:t>
      </w:r>
      <w:r w:rsidR="00C9036A" w:rsidRPr="00D64BAC">
        <w:rPr>
          <w:rFonts w:ascii="Garamond" w:hAnsi="Garamond"/>
        </w:rPr>
        <w:t xml:space="preserve">intermediate or upper management.  </w:t>
      </w:r>
      <w:r w:rsidRPr="00D64BAC">
        <w:rPr>
          <w:rFonts w:ascii="Garamond" w:hAnsi="Garamond"/>
        </w:rPr>
        <w:t xml:space="preserve">An example daily report form is attached </w:t>
      </w:r>
      <w:r w:rsidR="00C9036A" w:rsidRPr="00D64BAC">
        <w:rPr>
          <w:rFonts w:ascii="Garamond" w:hAnsi="Garamond"/>
        </w:rPr>
        <w:t>as Exhibit A</w:t>
      </w:r>
      <w:r w:rsidRPr="00D64BAC">
        <w:rPr>
          <w:rFonts w:ascii="Garamond" w:hAnsi="Garamond"/>
        </w:rPr>
        <w:t>.</w:t>
      </w:r>
      <w:r w:rsidR="00C9036A" w:rsidRPr="00D64BAC">
        <w:rPr>
          <w:rFonts w:ascii="Garamond" w:hAnsi="Garamond"/>
        </w:rPr>
        <w:t xml:space="preserve">  The field superintendent </w:t>
      </w:r>
      <w:r w:rsidR="00FC4AAB" w:rsidRPr="00D64BAC">
        <w:rPr>
          <w:rFonts w:ascii="Garamond" w:hAnsi="Garamond"/>
        </w:rPr>
        <w:t>must retain</w:t>
      </w:r>
      <w:r w:rsidR="00C9036A" w:rsidRPr="00D64BAC">
        <w:rPr>
          <w:rFonts w:ascii="Garamond" w:hAnsi="Garamond"/>
        </w:rPr>
        <w:t xml:space="preserve"> a copy for his reference.  </w:t>
      </w:r>
      <w:r w:rsidR="000C1799" w:rsidRPr="00D64BAC">
        <w:rPr>
          <w:rFonts w:ascii="Garamond" w:hAnsi="Garamond"/>
        </w:rPr>
        <w:t>Some contractors</w:t>
      </w:r>
      <w:r w:rsidR="00C9036A" w:rsidRPr="00D64BAC">
        <w:rPr>
          <w:rFonts w:ascii="Garamond" w:hAnsi="Garamond"/>
        </w:rPr>
        <w:t xml:space="preserve"> </w:t>
      </w:r>
      <w:r w:rsidR="00FC4AAB" w:rsidRPr="00D64BAC">
        <w:rPr>
          <w:rFonts w:ascii="Garamond" w:hAnsi="Garamond"/>
        </w:rPr>
        <w:t xml:space="preserve">prefer that the </w:t>
      </w:r>
      <w:r w:rsidRPr="00D64BAC">
        <w:rPr>
          <w:rFonts w:ascii="Garamond" w:hAnsi="Garamond"/>
        </w:rPr>
        <w:t xml:space="preserve">daily report </w:t>
      </w:r>
      <w:r w:rsidR="00C9036A" w:rsidRPr="00D64BAC">
        <w:rPr>
          <w:rFonts w:ascii="Garamond" w:hAnsi="Garamond"/>
        </w:rPr>
        <w:t>form</w:t>
      </w:r>
      <w:r w:rsidRPr="00D64BAC">
        <w:rPr>
          <w:rFonts w:ascii="Garamond" w:hAnsi="Garamond"/>
        </w:rPr>
        <w:t>s</w:t>
      </w:r>
      <w:r w:rsidR="00C9036A" w:rsidRPr="00D64BAC">
        <w:rPr>
          <w:rFonts w:ascii="Garamond" w:hAnsi="Garamond"/>
        </w:rPr>
        <w:t xml:space="preserve"> be </w:t>
      </w:r>
      <w:r w:rsidRPr="00D64BAC">
        <w:rPr>
          <w:rFonts w:ascii="Garamond" w:hAnsi="Garamond"/>
        </w:rPr>
        <w:t xml:space="preserve">in a small </w:t>
      </w:r>
      <w:r w:rsidR="00C9036A" w:rsidRPr="00D64BAC">
        <w:rPr>
          <w:rFonts w:ascii="Garamond" w:hAnsi="Garamond"/>
        </w:rPr>
        <w:t xml:space="preserve">binder </w:t>
      </w:r>
      <w:r w:rsidRPr="00D64BAC">
        <w:rPr>
          <w:rFonts w:ascii="Garamond" w:hAnsi="Garamond"/>
        </w:rPr>
        <w:t xml:space="preserve">so the </w:t>
      </w:r>
      <w:r w:rsidR="00C9036A" w:rsidRPr="00D64BAC">
        <w:rPr>
          <w:rFonts w:ascii="Garamond" w:hAnsi="Garamond"/>
        </w:rPr>
        <w:t>superintendent</w:t>
      </w:r>
      <w:r w:rsidRPr="00D64BAC">
        <w:rPr>
          <w:rFonts w:ascii="Garamond" w:hAnsi="Garamond"/>
        </w:rPr>
        <w:t xml:space="preserve"> </w:t>
      </w:r>
      <w:r w:rsidR="00C9036A" w:rsidRPr="00D64BAC">
        <w:rPr>
          <w:rFonts w:ascii="Garamond" w:hAnsi="Garamond"/>
        </w:rPr>
        <w:t xml:space="preserve">will </w:t>
      </w:r>
      <w:r w:rsidRPr="00D64BAC">
        <w:rPr>
          <w:rFonts w:ascii="Garamond" w:hAnsi="Garamond"/>
        </w:rPr>
        <w:t xml:space="preserve">carry it </w:t>
      </w:r>
      <w:r w:rsidR="00C9036A" w:rsidRPr="00D64BAC">
        <w:rPr>
          <w:rFonts w:ascii="Garamond" w:hAnsi="Garamond"/>
        </w:rPr>
        <w:t>on the job site.</w:t>
      </w:r>
      <w:r w:rsidR="00FC4AAB" w:rsidRPr="00D64BAC">
        <w:rPr>
          <w:rFonts w:ascii="Garamond" w:hAnsi="Garamond"/>
        </w:rPr>
        <w:t xml:space="preserve">  Other</w:t>
      </w:r>
      <w:r w:rsidRPr="00D64BAC">
        <w:rPr>
          <w:rFonts w:ascii="Garamond" w:hAnsi="Garamond"/>
        </w:rPr>
        <w:t>s</w:t>
      </w:r>
      <w:r w:rsidR="00FC4AAB" w:rsidRPr="00D64BAC">
        <w:rPr>
          <w:rFonts w:ascii="Garamond" w:hAnsi="Garamond"/>
        </w:rPr>
        <w:t xml:space="preserve"> prefer to prepare pads of these forms </w:t>
      </w:r>
      <w:r w:rsidRPr="00D64BAC">
        <w:rPr>
          <w:rFonts w:ascii="Garamond" w:hAnsi="Garamond"/>
        </w:rPr>
        <w:t xml:space="preserve">that can be completed and faxed or e-mailed to </w:t>
      </w:r>
      <w:r w:rsidR="00FC4AAB" w:rsidRPr="00D64BAC">
        <w:rPr>
          <w:rFonts w:ascii="Garamond" w:hAnsi="Garamond"/>
        </w:rPr>
        <w:t xml:space="preserve">the home office daily.  </w:t>
      </w:r>
      <w:r w:rsidRPr="00D64BAC">
        <w:rPr>
          <w:rFonts w:ascii="Garamond" w:hAnsi="Garamond"/>
        </w:rPr>
        <w:t>It is not uncommon to use electronic documentation. Whatever the communication media, the most important advice is to document daily and transmit the information to the home office.</w:t>
      </w:r>
    </w:p>
    <w:p w14:paraId="6E9DD7BA" w14:textId="77777777" w:rsidR="00C9036A" w:rsidRPr="00D64BAC" w:rsidRDefault="00C9036A" w:rsidP="00FC4AAB">
      <w:pPr>
        <w:rPr>
          <w:rFonts w:ascii="Garamond" w:hAnsi="Garamond"/>
        </w:rPr>
      </w:pPr>
    </w:p>
    <w:p w14:paraId="3869DA41" w14:textId="77777777" w:rsidR="00C9036A" w:rsidRPr="00D64BAC" w:rsidRDefault="00DB543B" w:rsidP="00FC4AAB">
      <w:pPr>
        <w:rPr>
          <w:rFonts w:ascii="Garamond" w:hAnsi="Garamond"/>
        </w:rPr>
      </w:pPr>
      <w:r w:rsidRPr="00D64BAC">
        <w:rPr>
          <w:rFonts w:ascii="Garamond" w:hAnsi="Garamond"/>
        </w:rPr>
        <w:t>Some c</w:t>
      </w:r>
      <w:r w:rsidR="00C9036A" w:rsidRPr="00D64BAC">
        <w:rPr>
          <w:rFonts w:ascii="Garamond" w:hAnsi="Garamond"/>
        </w:rPr>
        <w:t xml:space="preserve">ontractors provide their onsite superintendents with small portable tape recorders or hand-held </w:t>
      </w:r>
      <w:r w:rsidR="00FC4AAB" w:rsidRPr="00D64BAC">
        <w:rPr>
          <w:rFonts w:ascii="Garamond" w:hAnsi="Garamond"/>
        </w:rPr>
        <w:t>digital recorders</w:t>
      </w:r>
      <w:r w:rsidR="00C9036A" w:rsidRPr="00D64BAC">
        <w:rPr>
          <w:rFonts w:ascii="Garamond" w:hAnsi="Garamond"/>
        </w:rPr>
        <w:t xml:space="preserve">.  The superintendents utilize these </w:t>
      </w:r>
      <w:r w:rsidR="00FC4AAB" w:rsidRPr="00D64BAC">
        <w:rPr>
          <w:rFonts w:ascii="Garamond" w:hAnsi="Garamond"/>
        </w:rPr>
        <w:t>r</w:t>
      </w:r>
      <w:r w:rsidR="0010700B" w:rsidRPr="00D64BAC">
        <w:rPr>
          <w:rFonts w:ascii="Garamond" w:hAnsi="Garamond"/>
        </w:rPr>
        <w:t>ecorders</w:t>
      </w:r>
      <w:r w:rsidR="00C9036A" w:rsidRPr="00D64BAC">
        <w:rPr>
          <w:rFonts w:ascii="Garamond" w:hAnsi="Garamond"/>
        </w:rPr>
        <w:t xml:space="preserve"> to dictate the required information, and same is then transcribed </w:t>
      </w:r>
      <w:proofErr w:type="gramStart"/>
      <w:r w:rsidR="0010700B" w:rsidRPr="00D64BAC">
        <w:rPr>
          <w:rFonts w:ascii="Garamond" w:hAnsi="Garamond"/>
        </w:rPr>
        <w:t>at a later time</w:t>
      </w:r>
      <w:proofErr w:type="gramEnd"/>
      <w:r w:rsidR="00C9036A" w:rsidRPr="00D64BAC">
        <w:rPr>
          <w:rFonts w:ascii="Garamond" w:hAnsi="Garamond"/>
        </w:rPr>
        <w:t xml:space="preserve">.  If this form is utilized, the person dictating should review and initial the </w:t>
      </w:r>
      <w:r w:rsidR="00B026F3" w:rsidRPr="00D64BAC">
        <w:rPr>
          <w:rFonts w:ascii="Garamond" w:hAnsi="Garamond"/>
        </w:rPr>
        <w:t>transcription to add authenticity.</w:t>
      </w:r>
      <w:r w:rsidR="0010700B" w:rsidRPr="00D64BAC">
        <w:rPr>
          <w:rFonts w:ascii="Garamond" w:hAnsi="Garamond"/>
        </w:rPr>
        <w:t xml:space="preserve"> An additional risk with this method is that the records are not transcribed contemporaneously with the activities being recorded, and there may be a tendency not to transcribe the records at all until a problem arises.</w:t>
      </w:r>
    </w:p>
    <w:p w14:paraId="4FE6C7CE" w14:textId="77777777" w:rsidR="00C9036A" w:rsidRPr="00D64BAC" w:rsidRDefault="00C9036A" w:rsidP="00FC4AAB">
      <w:pPr>
        <w:rPr>
          <w:rFonts w:ascii="Garamond" w:hAnsi="Garamond"/>
        </w:rPr>
      </w:pPr>
    </w:p>
    <w:p w14:paraId="638BFBA8" w14:textId="77777777" w:rsidR="00C9036A" w:rsidRPr="00D64BAC" w:rsidRDefault="00C9036A" w:rsidP="00FC4AAB">
      <w:pPr>
        <w:rPr>
          <w:rFonts w:ascii="Garamond" w:hAnsi="Garamond"/>
        </w:rPr>
      </w:pPr>
      <w:r w:rsidRPr="00D64BAC">
        <w:rPr>
          <w:rFonts w:ascii="Garamond" w:hAnsi="Garamond"/>
        </w:rPr>
        <w:t>The importance of having a record of daily events on the project cannot be over-emphasized.  Depending upon th</w:t>
      </w:r>
      <w:r w:rsidR="00DB543B" w:rsidRPr="00D64BAC">
        <w:rPr>
          <w:rFonts w:ascii="Garamond" w:hAnsi="Garamond"/>
        </w:rPr>
        <w:t xml:space="preserve">e management of the </w:t>
      </w:r>
      <w:proofErr w:type="gramStart"/>
      <w:r w:rsidR="00DB543B" w:rsidRPr="00D64BAC">
        <w:rPr>
          <w:rFonts w:ascii="Garamond" w:hAnsi="Garamond"/>
        </w:rPr>
        <w:t>particular c</w:t>
      </w:r>
      <w:r w:rsidRPr="00D64BAC">
        <w:rPr>
          <w:rFonts w:ascii="Garamond" w:hAnsi="Garamond"/>
        </w:rPr>
        <w:t>ontractor</w:t>
      </w:r>
      <w:proofErr w:type="gramEnd"/>
      <w:r w:rsidRPr="00D64BAC">
        <w:rPr>
          <w:rFonts w:ascii="Garamond" w:hAnsi="Garamond"/>
        </w:rPr>
        <w:t>, standard daily forms of documentation can be utilized as a communication link between the field and the office.  Clarifications can then be sought by office personnel, and appropriate letters and notices can be</w:t>
      </w:r>
      <w:r w:rsidR="00F70A6A" w:rsidRPr="00D64BAC">
        <w:rPr>
          <w:rFonts w:ascii="Garamond" w:hAnsi="Garamond"/>
        </w:rPr>
        <w:t xml:space="preserve"> </w:t>
      </w:r>
      <w:r w:rsidR="00B026F3" w:rsidRPr="00D64BAC">
        <w:rPr>
          <w:rFonts w:ascii="Garamond" w:hAnsi="Garamond"/>
        </w:rPr>
        <w:t>created and sent by the home office.</w:t>
      </w:r>
    </w:p>
    <w:p w14:paraId="0C42435C" w14:textId="77777777" w:rsidR="00CA5D40" w:rsidRPr="00D64BAC" w:rsidRDefault="00CA5D40" w:rsidP="00FC4AAB">
      <w:pPr>
        <w:rPr>
          <w:rFonts w:ascii="Garamond" w:hAnsi="Garamond"/>
        </w:rPr>
      </w:pPr>
    </w:p>
    <w:p w14:paraId="651EE667" w14:textId="77777777" w:rsidR="00CA5D40" w:rsidRPr="00D64BAC" w:rsidRDefault="00CA5D40" w:rsidP="00FC4AAB">
      <w:pPr>
        <w:rPr>
          <w:rFonts w:ascii="Garamond" w:hAnsi="Garamond"/>
        </w:rPr>
      </w:pPr>
      <w:r w:rsidRPr="00D64BAC">
        <w:rPr>
          <w:rFonts w:ascii="Garamond" w:hAnsi="Garamond"/>
        </w:rPr>
        <w:t xml:space="preserve">The importance of a project report is sometimes lost in the daily grind </w:t>
      </w:r>
      <w:r w:rsidR="00B026F3" w:rsidRPr="00D64BAC">
        <w:rPr>
          <w:rFonts w:ascii="Garamond" w:hAnsi="Garamond"/>
        </w:rPr>
        <w:t xml:space="preserve">of meeting goals and completing work. Basic project information </w:t>
      </w:r>
      <w:r w:rsidRPr="00D64BAC">
        <w:rPr>
          <w:rFonts w:ascii="Garamond" w:hAnsi="Garamond"/>
        </w:rPr>
        <w:t xml:space="preserve">should be recorded </w:t>
      </w:r>
      <w:proofErr w:type="gramStart"/>
      <w:r w:rsidRPr="00D64BAC">
        <w:rPr>
          <w:rFonts w:ascii="Garamond" w:hAnsi="Garamond"/>
        </w:rPr>
        <w:t>on a daily basis</w:t>
      </w:r>
      <w:proofErr w:type="gramEnd"/>
      <w:r w:rsidRPr="00D64BAC">
        <w:rPr>
          <w:rFonts w:ascii="Garamond" w:hAnsi="Garamond"/>
        </w:rPr>
        <w:t xml:space="preserve">.  We have created the acrostic DROP </w:t>
      </w:r>
      <w:r w:rsidR="00B026F3" w:rsidRPr="00D64BAC">
        <w:rPr>
          <w:rFonts w:ascii="Garamond" w:hAnsi="Garamond"/>
        </w:rPr>
        <w:t xml:space="preserve">MEALS </w:t>
      </w:r>
      <w:r w:rsidRPr="00D64BAC">
        <w:rPr>
          <w:rFonts w:ascii="Garamond" w:hAnsi="Garamond"/>
        </w:rPr>
        <w:t>for ease of reference:</w:t>
      </w:r>
    </w:p>
    <w:p w14:paraId="6D79F048" w14:textId="77777777" w:rsidR="00CA5D40" w:rsidRPr="00D64BAC" w:rsidRDefault="00CA5D40" w:rsidP="00FC4AAB">
      <w:pPr>
        <w:rPr>
          <w:rFonts w:ascii="Garamond" w:hAnsi="Garamond"/>
        </w:rPr>
      </w:pPr>
    </w:p>
    <w:p w14:paraId="7A03E573" w14:textId="77777777" w:rsidR="00CA5D40" w:rsidRPr="00D64BAC" w:rsidRDefault="00CA5D40" w:rsidP="00713D6D">
      <w:pPr>
        <w:tabs>
          <w:tab w:val="left" w:pos="450"/>
        </w:tabs>
        <w:rPr>
          <w:rFonts w:ascii="Garamond" w:hAnsi="Garamond"/>
          <w:b/>
        </w:rPr>
      </w:pPr>
      <w:proofErr w:type="gramStart"/>
      <w:r w:rsidRPr="00D64BAC">
        <w:rPr>
          <w:rFonts w:ascii="Garamond" w:hAnsi="Garamond"/>
          <w:b/>
          <w:u w:val="single"/>
        </w:rPr>
        <w:t>D</w:t>
      </w:r>
      <w:r w:rsidR="00713D6D" w:rsidRPr="00D64BAC">
        <w:rPr>
          <w:rFonts w:ascii="Garamond" w:hAnsi="Garamond"/>
          <w:b/>
        </w:rPr>
        <w:t xml:space="preserve">  </w:t>
      </w:r>
      <w:r w:rsidR="00713D6D" w:rsidRPr="00D64BAC">
        <w:rPr>
          <w:rFonts w:ascii="Garamond" w:hAnsi="Garamond"/>
          <w:b/>
        </w:rPr>
        <w:tab/>
      </w:r>
      <w:proofErr w:type="spellStart"/>
      <w:proofErr w:type="gramEnd"/>
      <w:r w:rsidRPr="00D64BAC">
        <w:rPr>
          <w:rFonts w:ascii="Garamond" w:hAnsi="Garamond"/>
          <w:b/>
          <w:u w:val="single"/>
        </w:rPr>
        <w:t>aily</w:t>
      </w:r>
      <w:proofErr w:type="spellEnd"/>
      <w:r w:rsidRPr="00D64BAC">
        <w:rPr>
          <w:rFonts w:ascii="Garamond" w:hAnsi="Garamond"/>
          <w:b/>
        </w:rPr>
        <w:t xml:space="preserve"> </w:t>
      </w:r>
    </w:p>
    <w:p w14:paraId="0286712E" w14:textId="77777777" w:rsidR="00CA5D40" w:rsidRPr="00D64BAC" w:rsidRDefault="00CA5D40" w:rsidP="00713D6D">
      <w:pPr>
        <w:tabs>
          <w:tab w:val="left" w:pos="450"/>
        </w:tabs>
        <w:rPr>
          <w:rFonts w:ascii="Garamond" w:hAnsi="Garamond"/>
          <w:b/>
        </w:rPr>
      </w:pPr>
      <w:proofErr w:type="gramStart"/>
      <w:r w:rsidRPr="00D64BAC">
        <w:rPr>
          <w:rFonts w:ascii="Garamond" w:hAnsi="Garamond"/>
          <w:b/>
          <w:u w:val="single"/>
        </w:rPr>
        <w:t>R</w:t>
      </w:r>
      <w:r w:rsidR="00713D6D" w:rsidRPr="00D64BAC">
        <w:rPr>
          <w:rFonts w:ascii="Garamond" w:hAnsi="Garamond"/>
          <w:b/>
        </w:rPr>
        <w:t xml:space="preserve">  </w:t>
      </w:r>
      <w:r w:rsidR="00713D6D" w:rsidRPr="00D64BAC">
        <w:rPr>
          <w:rFonts w:ascii="Garamond" w:hAnsi="Garamond"/>
          <w:b/>
        </w:rPr>
        <w:tab/>
      </w:r>
      <w:proofErr w:type="spellStart"/>
      <w:proofErr w:type="gramEnd"/>
      <w:r w:rsidRPr="00D64BAC">
        <w:rPr>
          <w:rFonts w:ascii="Garamond" w:hAnsi="Garamond"/>
          <w:b/>
          <w:u w:val="single"/>
        </w:rPr>
        <w:t>ecord</w:t>
      </w:r>
      <w:proofErr w:type="spellEnd"/>
      <w:r w:rsidRPr="00D64BAC">
        <w:rPr>
          <w:rFonts w:ascii="Garamond" w:hAnsi="Garamond"/>
          <w:b/>
        </w:rPr>
        <w:t xml:space="preserve"> of</w:t>
      </w:r>
    </w:p>
    <w:p w14:paraId="7AB0A3AF" w14:textId="77777777" w:rsidR="00CA5D40" w:rsidRPr="00D64BAC" w:rsidRDefault="00CA5D40" w:rsidP="00713D6D">
      <w:pPr>
        <w:tabs>
          <w:tab w:val="left" w:pos="450"/>
        </w:tabs>
        <w:rPr>
          <w:rFonts w:ascii="Garamond" w:hAnsi="Garamond"/>
          <w:b/>
        </w:rPr>
      </w:pPr>
      <w:proofErr w:type="gramStart"/>
      <w:r w:rsidRPr="00D64BAC">
        <w:rPr>
          <w:rFonts w:ascii="Garamond" w:hAnsi="Garamond"/>
          <w:b/>
          <w:u w:val="single"/>
        </w:rPr>
        <w:t>O</w:t>
      </w:r>
      <w:r w:rsidR="00713D6D" w:rsidRPr="00D64BAC">
        <w:rPr>
          <w:rFonts w:ascii="Garamond" w:hAnsi="Garamond"/>
          <w:b/>
        </w:rPr>
        <w:t xml:space="preserve">  </w:t>
      </w:r>
      <w:r w:rsidR="00713D6D" w:rsidRPr="00D64BAC">
        <w:rPr>
          <w:rFonts w:ascii="Garamond" w:hAnsi="Garamond"/>
          <w:b/>
        </w:rPr>
        <w:tab/>
      </w:r>
      <w:proofErr w:type="spellStart"/>
      <w:proofErr w:type="gramEnd"/>
      <w:r w:rsidR="00B026F3" w:rsidRPr="00D64BAC">
        <w:rPr>
          <w:rFonts w:ascii="Garamond" w:hAnsi="Garamond"/>
          <w:b/>
          <w:u w:val="single"/>
        </w:rPr>
        <w:t>perators</w:t>
      </w:r>
      <w:proofErr w:type="spellEnd"/>
    </w:p>
    <w:p w14:paraId="658476B2" w14:textId="77777777" w:rsidR="00CA5D40" w:rsidRPr="00D64BAC" w:rsidRDefault="00CA5D40" w:rsidP="00713D6D">
      <w:pPr>
        <w:tabs>
          <w:tab w:val="left" w:pos="450"/>
        </w:tabs>
        <w:rPr>
          <w:rFonts w:ascii="Garamond" w:hAnsi="Garamond"/>
          <w:b/>
        </w:rPr>
      </w:pPr>
      <w:r w:rsidRPr="00D64BAC">
        <w:rPr>
          <w:rFonts w:ascii="Garamond" w:hAnsi="Garamond"/>
          <w:b/>
          <w:u w:val="single"/>
        </w:rPr>
        <w:t>P</w:t>
      </w:r>
      <w:r w:rsidR="00713D6D" w:rsidRPr="00D64BAC">
        <w:rPr>
          <w:rFonts w:ascii="Garamond" w:hAnsi="Garamond"/>
          <w:b/>
        </w:rPr>
        <w:t xml:space="preserve">   </w:t>
      </w:r>
      <w:r w:rsidR="00713D6D" w:rsidRPr="00D64BAC">
        <w:rPr>
          <w:rFonts w:ascii="Garamond" w:hAnsi="Garamond"/>
          <w:b/>
        </w:rPr>
        <w:tab/>
      </w:r>
      <w:proofErr w:type="spellStart"/>
      <w:r w:rsidR="00B026F3" w:rsidRPr="00D64BAC">
        <w:rPr>
          <w:rFonts w:ascii="Garamond" w:hAnsi="Garamond"/>
          <w:b/>
          <w:u w:val="single"/>
        </w:rPr>
        <w:t>roductivity</w:t>
      </w:r>
      <w:proofErr w:type="spellEnd"/>
    </w:p>
    <w:p w14:paraId="25CA80D4" w14:textId="77777777" w:rsidR="00CA5D40" w:rsidRPr="00D64BAC" w:rsidRDefault="00B026F3" w:rsidP="00713D6D">
      <w:pPr>
        <w:tabs>
          <w:tab w:val="left" w:pos="360"/>
          <w:tab w:val="left" w:pos="450"/>
        </w:tabs>
        <w:rPr>
          <w:rFonts w:ascii="Garamond" w:hAnsi="Garamond"/>
          <w:b/>
        </w:rPr>
      </w:pPr>
      <w:r w:rsidRPr="00D64BAC">
        <w:rPr>
          <w:rFonts w:ascii="Garamond" w:hAnsi="Garamond"/>
          <w:b/>
          <w:u w:val="single"/>
        </w:rPr>
        <w:t>M</w:t>
      </w:r>
      <w:r w:rsidR="00713D6D" w:rsidRPr="00D64BAC">
        <w:rPr>
          <w:rFonts w:ascii="Garamond" w:hAnsi="Garamond"/>
          <w:b/>
        </w:rPr>
        <w:tab/>
      </w:r>
      <w:r w:rsidR="00713D6D" w:rsidRPr="00D64BAC">
        <w:rPr>
          <w:rFonts w:ascii="Garamond" w:hAnsi="Garamond"/>
          <w:b/>
        </w:rPr>
        <w:tab/>
      </w:r>
      <w:proofErr w:type="spellStart"/>
      <w:r w:rsidRPr="00D64BAC">
        <w:rPr>
          <w:rFonts w:ascii="Garamond" w:hAnsi="Garamond"/>
          <w:b/>
          <w:u w:val="single"/>
        </w:rPr>
        <w:t>aterials</w:t>
      </w:r>
      <w:proofErr w:type="spellEnd"/>
      <w:r w:rsidRPr="00D64BAC">
        <w:rPr>
          <w:rFonts w:ascii="Garamond" w:hAnsi="Garamond"/>
          <w:b/>
        </w:rPr>
        <w:t xml:space="preserve"> used</w:t>
      </w:r>
    </w:p>
    <w:p w14:paraId="64BD09A6" w14:textId="77777777" w:rsidR="00B026F3" w:rsidRPr="00D64BAC" w:rsidRDefault="00B026F3" w:rsidP="00713D6D">
      <w:pPr>
        <w:tabs>
          <w:tab w:val="left" w:pos="450"/>
        </w:tabs>
        <w:rPr>
          <w:rFonts w:ascii="Garamond" w:hAnsi="Garamond"/>
          <w:b/>
        </w:rPr>
      </w:pPr>
      <w:proofErr w:type="gramStart"/>
      <w:r w:rsidRPr="00D64BAC">
        <w:rPr>
          <w:rFonts w:ascii="Garamond" w:hAnsi="Garamond"/>
          <w:b/>
          <w:u w:val="single"/>
        </w:rPr>
        <w:t>E</w:t>
      </w:r>
      <w:r w:rsidR="00713D6D" w:rsidRPr="00D64BAC">
        <w:rPr>
          <w:rFonts w:ascii="Garamond" w:hAnsi="Garamond"/>
          <w:b/>
        </w:rPr>
        <w:t xml:space="preserve">  </w:t>
      </w:r>
      <w:r w:rsidR="00713D6D" w:rsidRPr="00D64BAC">
        <w:rPr>
          <w:rFonts w:ascii="Garamond" w:hAnsi="Garamond"/>
          <w:b/>
        </w:rPr>
        <w:tab/>
      </w:r>
      <w:proofErr w:type="spellStart"/>
      <w:proofErr w:type="gramEnd"/>
      <w:r w:rsidRPr="00D64BAC">
        <w:rPr>
          <w:rFonts w:ascii="Garamond" w:hAnsi="Garamond"/>
          <w:b/>
          <w:u w:val="single"/>
        </w:rPr>
        <w:t>quipment</w:t>
      </w:r>
      <w:proofErr w:type="spellEnd"/>
      <w:r w:rsidRPr="00D64BAC">
        <w:rPr>
          <w:rFonts w:ascii="Garamond" w:hAnsi="Garamond"/>
          <w:b/>
        </w:rPr>
        <w:t xml:space="preserve"> used</w:t>
      </w:r>
    </w:p>
    <w:p w14:paraId="43280DD4" w14:textId="77777777" w:rsidR="00B026F3" w:rsidRPr="00D64BAC" w:rsidRDefault="00B026F3" w:rsidP="00713D6D">
      <w:pPr>
        <w:tabs>
          <w:tab w:val="left" w:pos="450"/>
        </w:tabs>
        <w:rPr>
          <w:rFonts w:ascii="Garamond" w:hAnsi="Garamond"/>
          <w:b/>
        </w:rPr>
      </w:pPr>
      <w:r w:rsidRPr="00D64BAC">
        <w:rPr>
          <w:rFonts w:ascii="Garamond" w:hAnsi="Garamond"/>
          <w:b/>
          <w:u w:val="single"/>
        </w:rPr>
        <w:t>A</w:t>
      </w:r>
      <w:r w:rsidR="00713D6D" w:rsidRPr="00D64BAC">
        <w:rPr>
          <w:rFonts w:ascii="Garamond" w:hAnsi="Garamond"/>
          <w:b/>
        </w:rPr>
        <w:tab/>
      </w:r>
      <w:proofErr w:type="spellStart"/>
      <w:r w:rsidRPr="00D64BAC">
        <w:rPr>
          <w:rFonts w:ascii="Garamond" w:hAnsi="Garamond"/>
          <w:b/>
          <w:u w:val="single"/>
        </w:rPr>
        <w:t>ctivities</w:t>
      </w:r>
      <w:proofErr w:type="spellEnd"/>
      <w:r w:rsidRPr="00D64BAC">
        <w:rPr>
          <w:rFonts w:ascii="Garamond" w:hAnsi="Garamond"/>
          <w:b/>
        </w:rPr>
        <w:t xml:space="preserve"> performed</w:t>
      </w:r>
    </w:p>
    <w:p w14:paraId="72A766C3" w14:textId="77777777" w:rsidR="00B026F3" w:rsidRPr="00D64BAC" w:rsidRDefault="00B026F3" w:rsidP="00713D6D">
      <w:pPr>
        <w:tabs>
          <w:tab w:val="left" w:pos="450"/>
        </w:tabs>
        <w:rPr>
          <w:rFonts w:ascii="Garamond" w:hAnsi="Garamond"/>
          <w:b/>
        </w:rPr>
      </w:pPr>
      <w:r w:rsidRPr="00D64BAC">
        <w:rPr>
          <w:rFonts w:ascii="Garamond" w:hAnsi="Garamond"/>
          <w:b/>
          <w:u w:val="single"/>
        </w:rPr>
        <w:t>L</w:t>
      </w:r>
      <w:r w:rsidR="00713D6D" w:rsidRPr="00D64BAC">
        <w:rPr>
          <w:rFonts w:ascii="Garamond" w:hAnsi="Garamond"/>
          <w:b/>
        </w:rPr>
        <w:tab/>
      </w:r>
      <w:proofErr w:type="spellStart"/>
      <w:r w:rsidRPr="00D64BAC">
        <w:rPr>
          <w:rFonts w:ascii="Garamond" w:hAnsi="Garamond"/>
          <w:b/>
          <w:u w:val="single"/>
        </w:rPr>
        <w:t>abor</w:t>
      </w:r>
      <w:proofErr w:type="spellEnd"/>
      <w:r w:rsidRPr="00D64BAC">
        <w:rPr>
          <w:rFonts w:ascii="Garamond" w:hAnsi="Garamond"/>
          <w:b/>
        </w:rPr>
        <w:t xml:space="preserve"> hours, and</w:t>
      </w:r>
    </w:p>
    <w:p w14:paraId="1B1E447F" w14:textId="77777777" w:rsidR="00B026F3" w:rsidRPr="00D64BAC" w:rsidRDefault="00B026F3" w:rsidP="00713D6D">
      <w:pPr>
        <w:tabs>
          <w:tab w:val="left" w:pos="450"/>
        </w:tabs>
        <w:rPr>
          <w:rFonts w:ascii="Garamond" w:hAnsi="Garamond"/>
          <w:b/>
        </w:rPr>
      </w:pPr>
      <w:r w:rsidRPr="00D64BAC">
        <w:rPr>
          <w:rFonts w:ascii="Garamond" w:hAnsi="Garamond"/>
          <w:b/>
          <w:u w:val="single"/>
        </w:rPr>
        <w:t>S</w:t>
      </w:r>
      <w:r w:rsidR="00713D6D" w:rsidRPr="00D64BAC">
        <w:rPr>
          <w:rFonts w:ascii="Garamond" w:hAnsi="Garamond"/>
          <w:b/>
        </w:rPr>
        <w:tab/>
      </w:r>
      <w:proofErr w:type="spellStart"/>
      <w:r w:rsidRPr="00D64BAC">
        <w:rPr>
          <w:rFonts w:ascii="Garamond" w:hAnsi="Garamond"/>
          <w:b/>
          <w:u w:val="single"/>
        </w:rPr>
        <w:t>tandby</w:t>
      </w:r>
      <w:proofErr w:type="spellEnd"/>
      <w:r w:rsidRPr="00D64BAC">
        <w:rPr>
          <w:rFonts w:ascii="Garamond" w:hAnsi="Garamond"/>
          <w:b/>
        </w:rPr>
        <w:t xml:space="preserve"> time</w:t>
      </w:r>
    </w:p>
    <w:p w14:paraId="73368723" w14:textId="77777777" w:rsidR="000C1799" w:rsidRPr="00D64BAC" w:rsidRDefault="000C1799" w:rsidP="00FC4AAB">
      <w:pPr>
        <w:rPr>
          <w:rFonts w:ascii="Garamond" w:hAnsi="Garamond"/>
          <w:bCs/>
        </w:rPr>
      </w:pPr>
    </w:p>
    <w:p w14:paraId="0DEB431A" w14:textId="77777777" w:rsidR="00DB543B" w:rsidRPr="00D64BAC" w:rsidRDefault="00DB543B">
      <w:pPr>
        <w:widowControl/>
        <w:autoSpaceDE/>
        <w:autoSpaceDN/>
        <w:adjustRightInd/>
        <w:rPr>
          <w:rFonts w:ascii="Garamond" w:hAnsi="Garamond"/>
          <w:bCs/>
        </w:rPr>
      </w:pPr>
      <w:r w:rsidRPr="00D64BAC">
        <w:rPr>
          <w:rFonts w:ascii="Garamond" w:hAnsi="Garamond"/>
          <w:bCs/>
        </w:rPr>
        <w:br w:type="page"/>
      </w:r>
    </w:p>
    <w:p w14:paraId="1579F9D1" w14:textId="77777777" w:rsidR="00CA5D40" w:rsidRPr="00D64BAC" w:rsidRDefault="00CA5D40" w:rsidP="00FC4AAB">
      <w:pPr>
        <w:rPr>
          <w:rFonts w:ascii="Garamond" w:hAnsi="Garamond"/>
          <w:bCs/>
        </w:rPr>
      </w:pPr>
      <w:r w:rsidRPr="00D64BAC">
        <w:rPr>
          <w:rFonts w:ascii="Garamond" w:hAnsi="Garamond"/>
          <w:bCs/>
        </w:rPr>
        <w:lastRenderedPageBreak/>
        <w:t xml:space="preserve">The basic information referred to above will not only </w:t>
      </w:r>
      <w:r w:rsidR="00D93D3F" w:rsidRPr="00D64BAC">
        <w:rPr>
          <w:rFonts w:ascii="Garamond" w:hAnsi="Garamond"/>
          <w:bCs/>
        </w:rPr>
        <w:t xml:space="preserve">help </w:t>
      </w:r>
      <w:r w:rsidRPr="00D64BAC">
        <w:rPr>
          <w:rFonts w:ascii="Garamond" w:hAnsi="Garamond"/>
          <w:bCs/>
        </w:rPr>
        <w:t xml:space="preserve">the contractor to monitor </w:t>
      </w:r>
      <w:r w:rsidR="00D93D3F" w:rsidRPr="00D64BAC">
        <w:rPr>
          <w:rFonts w:ascii="Garamond" w:hAnsi="Garamond"/>
          <w:bCs/>
        </w:rPr>
        <w:t xml:space="preserve">its </w:t>
      </w:r>
      <w:proofErr w:type="gramStart"/>
      <w:r w:rsidR="00D93D3F" w:rsidRPr="00D64BAC">
        <w:rPr>
          <w:rFonts w:ascii="Garamond" w:hAnsi="Garamond"/>
          <w:bCs/>
        </w:rPr>
        <w:t>jobs, but</w:t>
      </w:r>
      <w:proofErr w:type="gramEnd"/>
      <w:r w:rsidR="00D93D3F" w:rsidRPr="00D64BAC">
        <w:rPr>
          <w:rFonts w:ascii="Garamond" w:hAnsi="Garamond"/>
          <w:bCs/>
        </w:rPr>
        <w:t xml:space="preserve"> </w:t>
      </w:r>
      <w:r w:rsidRPr="00D64BAC">
        <w:rPr>
          <w:rFonts w:ascii="Garamond" w:hAnsi="Garamond"/>
          <w:bCs/>
        </w:rPr>
        <w:t xml:space="preserve">will also aid in the early identification of potential claims and disputes.  More importantly, good documentation will foster favorable and timely resolution of </w:t>
      </w:r>
      <w:r w:rsidR="00D93D3F" w:rsidRPr="00D64BAC">
        <w:rPr>
          <w:rFonts w:ascii="Garamond" w:hAnsi="Garamond"/>
          <w:bCs/>
        </w:rPr>
        <w:t>potential disputes</w:t>
      </w:r>
      <w:r w:rsidRPr="00D64BAC">
        <w:rPr>
          <w:rFonts w:ascii="Garamond" w:hAnsi="Garamond"/>
          <w:bCs/>
        </w:rPr>
        <w:t>.</w:t>
      </w:r>
    </w:p>
    <w:p w14:paraId="03717157" w14:textId="77777777" w:rsidR="00CA5D40" w:rsidRPr="00D64BAC" w:rsidRDefault="00CA5D40" w:rsidP="00FC4AAB">
      <w:pPr>
        <w:rPr>
          <w:rFonts w:ascii="Garamond" w:hAnsi="Garamond"/>
          <w:bCs/>
        </w:rPr>
      </w:pPr>
    </w:p>
    <w:p w14:paraId="3215C2BD" w14:textId="77777777" w:rsidR="00C9036A" w:rsidRPr="00D64BAC" w:rsidRDefault="00C9036A" w:rsidP="00FC4AAB">
      <w:pPr>
        <w:rPr>
          <w:rFonts w:ascii="Garamond" w:hAnsi="Garamond"/>
          <w:b/>
          <w:bCs/>
          <w:u w:val="single"/>
        </w:rPr>
      </w:pPr>
      <w:r w:rsidRPr="00D64BAC">
        <w:rPr>
          <w:rFonts w:ascii="Garamond" w:hAnsi="Garamond"/>
          <w:b/>
          <w:bCs/>
        </w:rPr>
        <w:t xml:space="preserve">III.       </w:t>
      </w:r>
      <w:r w:rsidRPr="00D64BAC">
        <w:rPr>
          <w:rFonts w:ascii="Garamond" w:hAnsi="Garamond"/>
          <w:b/>
          <w:bCs/>
          <w:u w:val="single"/>
        </w:rPr>
        <w:t>CLAIM FILES</w:t>
      </w:r>
    </w:p>
    <w:p w14:paraId="07DCA5FA" w14:textId="77777777" w:rsidR="00C9036A" w:rsidRPr="00D64BAC" w:rsidRDefault="00C9036A" w:rsidP="00FC4AAB">
      <w:pPr>
        <w:rPr>
          <w:rFonts w:ascii="Garamond" w:hAnsi="Garamond"/>
          <w:b/>
          <w:bCs/>
          <w:u w:val="single"/>
        </w:rPr>
      </w:pPr>
    </w:p>
    <w:p w14:paraId="36D82F14" w14:textId="77777777" w:rsidR="00C9036A" w:rsidRPr="00D64BAC" w:rsidRDefault="00C9036A" w:rsidP="00FC4AAB">
      <w:pPr>
        <w:rPr>
          <w:rFonts w:ascii="Garamond" w:hAnsi="Garamond"/>
        </w:rPr>
      </w:pPr>
      <w:r w:rsidRPr="00D64BAC">
        <w:rPr>
          <w:rFonts w:ascii="Garamond" w:hAnsi="Garamond"/>
        </w:rPr>
        <w:t xml:space="preserve">Once potential claim situations are identified, good construction documentation dictates </w:t>
      </w:r>
      <w:r w:rsidR="00D93D3F" w:rsidRPr="00D64BAC">
        <w:rPr>
          <w:rFonts w:ascii="Garamond" w:hAnsi="Garamond"/>
        </w:rPr>
        <w:t>the</w:t>
      </w:r>
      <w:r w:rsidRPr="00D64BAC">
        <w:rPr>
          <w:rFonts w:ascii="Garamond" w:hAnsi="Garamond"/>
        </w:rPr>
        <w:t xml:space="preserve"> segregation of information </w:t>
      </w:r>
      <w:r w:rsidR="00D93D3F" w:rsidRPr="00D64BAC">
        <w:rPr>
          <w:rFonts w:ascii="Garamond" w:hAnsi="Garamond"/>
        </w:rPr>
        <w:t xml:space="preserve">associated with the </w:t>
      </w:r>
      <w:r w:rsidRPr="00D64BAC">
        <w:rPr>
          <w:rFonts w:ascii="Garamond" w:hAnsi="Garamond"/>
        </w:rPr>
        <w:t xml:space="preserve">claim into a </w:t>
      </w:r>
      <w:r w:rsidR="00D93D3F" w:rsidRPr="00D64BAC">
        <w:rPr>
          <w:rFonts w:ascii="Garamond" w:hAnsi="Garamond"/>
        </w:rPr>
        <w:t xml:space="preserve">separate </w:t>
      </w:r>
      <w:r w:rsidRPr="00D64BAC">
        <w:rPr>
          <w:rFonts w:ascii="Garamond" w:hAnsi="Garamond"/>
        </w:rPr>
        <w:t xml:space="preserve">file.  By the establishment of a separate file, the construction manager can monitor the factual situation relative to the claim and be </w:t>
      </w:r>
      <w:proofErr w:type="gramStart"/>
      <w:r w:rsidRPr="00D64BAC">
        <w:rPr>
          <w:rFonts w:ascii="Garamond" w:hAnsi="Garamond"/>
        </w:rPr>
        <w:t>in a position</w:t>
      </w:r>
      <w:proofErr w:type="gramEnd"/>
      <w:r w:rsidRPr="00D64BAC">
        <w:rPr>
          <w:rFonts w:ascii="Garamond" w:hAnsi="Garamond"/>
        </w:rPr>
        <w:t xml:space="preserve"> to </w:t>
      </w:r>
      <w:r w:rsidR="00D93D3F" w:rsidRPr="00D64BAC">
        <w:rPr>
          <w:rFonts w:ascii="Garamond" w:hAnsi="Garamond"/>
        </w:rPr>
        <w:t xml:space="preserve">promptly </w:t>
      </w:r>
      <w:r w:rsidRPr="00D64BAC">
        <w:rPr>
          <w:rFonts w:ascii="Garamond" w:hAnsi="Garamond"/>
        </w:rPr>
        <w:t>discuss the factual development or sequence of events with appropriate personnel, including legal counsel.</w:t>
      </w:r>
    </w:p>
    <w:p w14:paraId="1E92E224" w14:textId="77777777" w:rsidR="00CA5D40" w:rsidRPr="00D64BAC" w:rsidRDefault="00CA5D40" w:rsidP="00FC4AAB">
      <w:pPr>
        <w:rPr>
          <w:rFonts w:ascii="Garamond" w:hAnsi="Garamond"/>
          <w:b/>
          <w:bCs/>
        </w:rPr>
      </w:pPr>
    </w:p>
    <w:p w14:paraId="03FA4AAF" w14:textId="77777777" w:rsidR="00C9036A" w:rsidRPr="00D64BAC" w:rsidRDefault="00C9036A" w:rsidP="00FC4AAB">
      <w:pPr>
        <w:rPr>
          <w:rFonts w:ascii="Garamond" w:hAnsi="Garamond"/>
          <w:b/>
          <w:bCs/>
          <w:u w:val="single"/>
        </w:rPr>
      </w:pPr>
      <w:r w:rsidRPr="00D64BAC">
        <w:rPr>
          <w:rFonts w:ascii="Garamond" w:hAnsi="Garamond"/>
          <w:b/>
          <w:bCs/>
        </w:rPr>
        <w:t xml:space="preserve">IV.      </w:t>
      </w:r>
      <w:r w:rsidRPr="00D64BAC">
        <w:rPr>
          <w:rFonts w:ascii="Garamond" w:hAnsi="Garamond"/>
          <w:b/>
          <w:bCs/>
          <w:u w:val="single"/>
        </w:rPr>
        <w:t>COST ALLOCATION TO DISPUTED ITEMS</w:t>
      </w:r>
    </w:p>
    <w:p w14:paraId="340FD99E" w14:textId="77777777" w:rsidR="00C9036A" w:rsidRPr="00D64BAC" w:rsidRDefault="00C9036A" w:rsidP="00FC4AAB">
      <w:pPr>
        <w:rPr>
          <w:rFonts w:ascii="Garamond" w:hAnsi="Garamond"/>
          <w:b/>
          <w:bCs/>
          <w:u w:val="single"/>
        </w:rPr>
      </w:pPr>
    </w:p>
    <w:p w14:paraId="5F1C4528" w14:textId="77777777" w:rsidR="00C9036A" w:rsidRPr="00D64BAC" w:rsidRDefault="00C9036A" w:rsidP="00FC4AAB">
      <w:pPr>
        <w:rPr>
          <w:rFonts w:ascii="Garamond" w:hAnsi="Garamond"/>
        </w:rPr>
      </w:pPr>
      <w:r w:rsidRPr="00D64BAC">
        <w:rPr>
          <w:rFonts w:ascii="Garamond" w:hAnsi="Garamond"/>
        </w:rPr>
        <w:t>On recognition of a change</w:t>
      </w:r>
      <w:r w:rsidR="00AE49DA" w:rsidRPr="00D64BAC">
        <w:rPr>
          <w:rFonts w:ascii="Garamond" w:hAnsi="Garamond"/>
        </w:rPr>
        <w:t>,</w:t>
      </w:r>
      <w:r w:rsidRPr="00D64BAC">
        <w:rPr>
          <w:rFonts w:ascii="Garamond" w:hAnsi="Garamond"/>
        </w:rPr>
        <w:t xml:space="preserve"> claim</w:t>
      </w:r>
      <w:r w:rsidR="00AE49DA" w:rsidRPr="00D64BAC">
        <w:rPr>
          <w:rFonts w:ascii="Garamond" w:hAnsi="Garamond"/>
        </w:rPr>
        <w:t>, cost,</w:t>
      </w:r>
      <w:r w:rsidRPr="00D64BAC">
        <w:rPr>
          <w:rFonts w:ascii="Garamond" w:hAnsi="Garamond"/>
        </w:rPr>
        <w:t xml:space="preserve"> or any other form of </w:t>
      </w:r>
      <w:r w:rsidR="00AE49DA" w:rsidRPr="00D64BAC">
        <w:rPr>
          <w:rFonts w:ascii="Garamond" w:hAnsi="Garamond"/>
        </w:rPr>
        <w:t xml:space="preserve">potential </w:t>
      </w:r>
      <w:r w:rsidRPr="00D64BAC">
        <w:rPr>
          <w:rFonts w:ascii="Garamond" w:hAnsi="Garamond"/>
        </w:rPr>
        <w:t>dispute, the construction manager should endeavor to segregate labor</w:t>
      </w:r>
      <w:r w:rsidR="00CA5D40" w:rsidRPr="00D64BAC">
        <w:rPr>
          <w:rFonts w:ascii="Garamond" w:hAnsi="Garamond"/>
        </w:rPr>
        <w:t xml:space="preserve"> and equipment</w:t>
      </w:r>
      <w:r w:rsidRPr="00D64BAC">
        <w:rPr>
          <w:rFonts w:ascii="Garamond" w:hAnsi="Garamond"/>
        </w:rPr>
        <w:t xml:space="preserve"> cost</w:t>
      </w:r>
      <w:r w:rsidR="00CA5D40" w:rsidRPr="00D64BAC">
        <w:rPr>
          <w:rFonts w:ascii="Garamond" w:hAnsi="Garamond"/>
        </w:rPr>
        <w:t>s</w:t>
      </w:r>
      <w:r w:rsidRPr="00D64BAC">
        <w:rPr>
          <w:rFonts w:ascii="Garamond" w:hAnsi="Garamond"/>
        </w:rPr>
        <w:t xml:space="preserve"> to the claimed item.  Time and material tickets should be utilized to track the </w:t>
      </w:r>
      <w:r w:rsidRPr="00D64BAC">
        <w:rPr>
          <w:rFonts w:ascii="Garamond" w:hAnsi="Garamond"/>
          <w:i/>
        </w:rPr>
        <w:t>actual</w:t>
      </w:r>
      <w:r w:rsidRPr="00D64BAC">
        <w:rPr>
          <w:rFonts w:ascii="Garamond" w:hAnsi="Garamond"/>
        </w:rPr>
        <w:t xml:space="preserve"> cost of the changed work.  If possible, time tickets should be signed by the individuals actually performing the work indicating what work they have </w:t>
      </w:r>
      <w:proofErr w:type="gramStart"/>
      <w:r w:rsidRPr="00D64BAC">
        <w:rPr>
          <w:rFonts w:ascii="Garamond" w:hAnsi="Garamond"/>
        </w:rPr>
        <w:t>performed</w:t>
      </w:r>
      <w:proofErr w:type="gramEnd"/>
      <w:r w:rsidRPr="00D64BAC">
        <w:rPr>
          <w:rFonts w:ascii="Garamond" w:hAnsi="Garamond"/>
        </w:rPr>
        <w:t xml:space="preserve"> and the amount of time expended on the changed work.</w:t>
      </w:r>
      <w:r w:rsidR="002B211B" w:rsidRPr="00D64BAC">
        <w:rPr>
          <w:rFonts w:ascii="Garamond" w:hAnsi="Garamond"/>
        </w:rPr>
        <w:t xml:space="preserve">  Work tickets signed by the owner or supervising contractor representative often result in the contractor being paid for the </w:t>
      </w:r>
      <w:r w:rsidR="00AE49DA" w:rsidRPr="00D64BAC">
        <w:rPr>
          <w:rFonts w:ascii="Garamond" w:hAnsi="Garamond"/>
        </w:rPr>
        <w:t>extra</w:t>
      </w:r>
      <w:r w:rsidR="002B211B" w:rsidRPr="00D64BAC">
        <w:rPr>
          <w:rFonts w:ascii="Garamond" w:hAnsi="Garamond"/>
        </w:rPr>
        <w:t xml:space="preserve"> work.</w:t>
      </w:r>
    </w:p>
    <w:p w14:paraId="5A9609AA" w14:textId="77777777" w:rsidR="002B211B" w:rsidRPr="00D64BAC" w:rsidRDefault="002B211B" w:rsidP="00FC4AAB">
      <w:pPr>
        <w:rPr>
          <w:rFonts w:ascii="Garamond" w:hAnsi="Garamond"/>
          <w:b/>
          <w:bCs/>
        </w:rPr>
      </w:pPr>
    </w:p>
    <w:p w14:paraId="48FD9B72" w14:textId="77777777" w:rsidR="00C9036A" w:rsidRPr="00D64BAC" w:rsidRDefault="00C9036A" w:rsidP="00FC4AAB">
      <w:pPr>
        <w:rPr>
          <w:rFonts w:ascii="Garamond" w:hAnsi="Garamond"/>
          <w:b/>
          <w:bCs/>
          <w:u w:val="single"/>
        </w:rPr>
      </w:pPr>
      <w:r w:rsidRPr="00D64BAC">
        <w:rPr>
          <w:rFonts w:ascii="Garamond" w:hAnsi="Garamond"/>
          <w:b/>
          <w:bCs/>
        </w:rPr>
        <w:t xml:space="preserve">V.       </w:t>
      </w:r>
      <w:r w:rsidRPr="00D64BAC">
        <w:rPr>
          <w:rFonts w:ascii="Garamond" w:hAnsi="Garamond"/>
          <w:b/>
          <w:bCs/>
          <w:u w:val="single"/>
        </w:rPr>
        <w:t xml:space="preserve">PHOTOGRAPHS AND VIDEO </w:t>
      </w:r>
    </w:p>
    <w:p w14:paraId="44413257" w14:textId="77777777" w:rsidR="00C9036A" w:rsidRPr="00D64BAC" w:rsidRDefault="00C9036A" w:rsidP="00FC4AAB">
      <w:pPr>
        <w:rPr>
          <w:rFonts w:ascii="Garamond" w:hAnsi="Garamond"/>
          <w:b/>
          <w:bCs/>
          <w:u w:val="single"/>
        </w:rPr>
      </w:pPr>
    </w:p>
    <w:p w14:paraId="143509DA" w14:textId="77777777" w:rsidR="00C9036A" w:rsidRPr="00D64BAC" w:rsidRDefault="00C9036A" w:rsidP="00FC4AAB">
      <w:pPr>
        <w:rPr>
          <w:rFonts w:ascii="Garamond" w:hAnsi="Garamond"/>
        </w:rPr>
      </w:pPr>
      <w:r w:rsidRPr="00D64BAC">
        <w:rPr>
          <w:rFonts w:ascii="Garamond" w:hAnsi="Garamond"/>
        </w:rPr>
        <w:t xml:space="preserve">Good construction management </w:t>
      </w:r>
      <w:r w:rsidR="002C0506" w:rsidRPr="00D64BAC">
        <w:rPr>
          <w:rFonts w:ascii="Garamond" w:hAnsi="Garamond"/>
        </w:rPr>
        <w:t xml:space="preserve">includes </w:t>
      </w:r>
      <w:r w:rsidRPr="00D64BAC">
        <w:rPr>
          <w:rFonts w:ascii="Garamond" w:hAnsi="Garamond"/>
        </w:rPr>
        <w:t xml:space="preserve">good </w:t>
      </w:r>
      <w:r w:rsidR="002C0506" w:rsidRPr="00D64BAC">
        <w:rPr>
          <w:rFonts w:ascii="Garamond" w:hAnsi="Garamond"/>
        </w:rPr>
        <w:t>visual</w:t>
      </w:r>
      <w:r w:rsidRPr="00D64BAC">
        <w:rPr>
          <w:rFonts w:ascii="Garamond" w:hAnsi="Garamond"/>
        </w:rPr>
        <w:t xml:space="preserve"> documentation.   </w:t>
      </w:r>
      <w:r w:rsidR="002C0506" w:rsidRPr="00D64BAC">
        <w:rPr>
          <w:rFonts w:ascii="Garamond" w:hAnsi="Garamond"/>
        </w:rPr>
        <w:t xml:space="preserve">Visual records should </w:t>
      </w:r>
      <w:r w:rsidR="00D03A55" w:rsidRPr="00D64BAC">
        <w:rPr>
          <w:rFonts w:ascii="Garamond" w:hAnsi="Garamond"/>
        </w:rPr>
        <w:t>record</w:t>
      </w:r>
      <w:r w:rsidRPr="00D64BAC">
        <w:rPr>
          <w:rFonts w:ascii="Garamond" w:hAnsi="Garamond"/>
        </w:rPr>
        <w:t xml:space="preserve"> the progress of the job,</w:t>
      </w:r>
      <w:r w:rsidR="002C0506" w:rsidRPr="00D64BAC">
        <w:rPr>
          <w:rFonts w:ascii="Garamond" w:hAnsi="Garamond"/>
        </w:rPr>
        <w:t xml:space="preserve"> performance of </w:t>
      </w:r>
      <w:proofErr w:type="gramStart"/>
      <w:r w:rsidR="002C0506" w:rsidRPr="00D64BAC">
        <w:rPr>
          <w:rFonts w:ascii="Garamond" w:hAnsi="Garamond"/>
        </w:rPr>
        <w:t>particular trades</w:t>
      </w:r>
      <w:proofErr w:type="gramEnd"/>
      <w:r w:rsidR="002C0506" w:rsidRPr="00D64BAC">
        <w:rPr>
          <w:rFonts w:ascii="Garamond" w:hAnsi="Garamond"/>
        </w:rPr>
        <w:t xml:space="preserve"> and impacts upon your work,</w:t>
      </w:r>
      <w:r w:rsidRPr="00D64BAC">
        <w:rPr>
          <w:rFonts w:ascii="Garamond" w:hAnsi="Garamond"/>
        </w:rPr>
        <w:t xml:space="preserve"> particularly when it appears that a potential delay </w:t>
      </w:r>
      <w:r w:rsidR="00CA5D40" w:rsidRPr="00D64BAC">
        <w:rPr>
          <w:rFonts w:ascii="Garamond" w:hAnsi="Garamond"/>
        </w:rPr>
        <w:t xml:space="preserve">or disruption </w:t>
      </w:r>
      <w:r w:rsidRPr="00D64BAC">
        <w:rPr>
          <w:rFonts w:ascii="Garamond" w:hAnsi="Garamond"/>
        </w:rPr>
        <w:t xml:space="preserve">is in the making.  Photographs should be taken from the same physical location looking in the same direction </w:t>
      </w:r>
      <w:r w:rsidR="002C0506" w:rsidRPr="00D64BAC">
        <w:rPr>
          <w:rFonts w:ascii="Garamond" w:hAnsi="Garamond"/>
        </w:rPr>
        <w:t xml:space="preserve">at set points in </w:t>
      </w:r>
      <w:r w:rsidRPr="00D64BAC">
        <w:rPr>
          <w:rFonts w:ascii="Garamond" w:hAnsi="Garamond"/>
        </w:rPr>
        <w:t>time</w:t>
      </w:r>
      <w:r w:rsidR="002C0506" w:rsidRPr="00D64BAC">
        <w:rPr>
          <w:rFonts w:ascii="Garamond" w:hAnsi="Garamond"/>
        </w:rPr>
        <w:t xml:space="preserve">. </w:t>
      </w:r>
      <w:r w:rsidRPr="00D64BAC">
        <w:rPr>
          <w:rFonts w:ascii="Garamond" w:hAnsi="Garamond"/>
        </w:rPr>
        <w:t xml:space="preserve">By </w:t>
      </w:r>
      <w:r w:rsidR="002C0506" w:rsidRPr="00D64BAC">
        <w:rPr>
          <w:rFonts w:ascii="Garamond" w:hAnsi="Garamond"/>
        </w:rPr>
        <w:t xml:space="preserve">recording images </w:t>
      </w:r>
      <w:r w:rsidRPr="00D64BAC">
        <w:rPr>
          <w:rFonts w:ascii="Garamond" w:hAnsi="Garamond"/>
        </w:rPr>
        <w:t xml:space="preserve">over </w:t>
      </w:r>
      <w:proofErr w:type="gramStart"/>
      <w:r w:rsidRPr="00D64BAC">
        <w:rPr>
          <w:rFonts w:ascii="Garamond" w:hAnsi="Garamond"/>
        </w:rPr>
        <w:t>a period of time</w:t>
      </w:r>
      <w:proofErr w:type="gramEnd"/>
      <w:r w:rsidRPr="00D64BAC">
        <w:rPr>
          <w:rFonts w:ascii="Garamond" w:hAnsi="Garamond"/>
        </w:rPr>
        <w:t xml:space="preserve"> from the same location</w:t>
      </w:r>
      <w:r w:rsidR="002C0506" w:rsidRPr="00D64BAC">
        <w:rPr>
          <w:rFonts w:ascii="Garamond" w:hAnsi="Garamond"/>
        </w:rPr>
        <w:t xml:space="preserve">, </w:t>
      </w:r>
      <w:r w:rsidRPr="00D64BAC">
        <w:rPr>
          <w:rFonts w:ascii="Garamond" w:hAnsi="Garamond"/>
        </w:rPr>
        <w:t xml:space="preserve">it becomes easy to </w:t>
      </w:r>
      <w:r w:rsidR="002C0506" w:rsidRPr="00D64BAC">
        <w:rPr>
          <w:rFonts w:ascii="Garamond" w:hAnsi="Garamond"/>
        </w:rPr>
        <w:t xml:space="preserve">show </w:t>
      </w:r>
      <w:r w:rsidRPr="00D64BAC">
        <w:rPr>
          <w:rFonts w:ascii="Garamond" w:hAnsi="Garamond"/>
        </w:rPr>
        <w:t xml:space="preserve">job progress or lack thereof.  </w:t>
      </w:r>
      <w:r w:rsidR="0010700B" w:rsidRPr="00D64BAC">
        <w:rPr>
          <w:rFonts w:ascii="Garamond" w:hAnsi="Garamond"/>
        </w:rPr>
        <w:t xml:space="preserve">With the low cost of digital </w:t>
      </w:r>
      <w:r w:rsidR="002C0506" w:rsidRPr="00D64BAC">
        <w:rPr>
          <w:rFonts w:ascii="Garamond" w:hAnsi="Garamond"/>
        </w:rPr>
        <w:t>photography</w:t>
      </w:r>
      <w:r w:rsidR="0010700B" w:rsidRPr="00D64BAC">
        <w:rPr>
          <w:rFonts w:ascii="Garamond" w:hAnsi="Garamond"/>
        </w:rPr>
        <w:t xml:space="preserve">, every project should be </w:t>
      </w:r>
      <w:r w:rsidR="002C0506" w:rsidRPr="00D64BAC">
        <w:rPr>
          <w:rFonts w:ascii="Garamond" w:hAnsi="Garamond"/>
        </w:rPr>
        <w:t xml:space="preserve">recorded </w:t>
      </w:r>
      <w:r w:rsidR="0010700B" w:rsidRPr="00D64BAC">
        <w:rPr>
          <w:rFonts w:ascii="Garamond" w:hAnsi="Garamond"/>
        </w:rPr>
        <w:t>at least weekly</w:t>
      </w:r>
      <w:r w:rsidR="002C0506" w:rsidRPr="00D64BAC">
        <w:rPr>
          <w:rFonts w:ascii="Garamond" w:hAnsi="Garamond"/>
        </w:rPr>
        <w:t>. U</w:t>
      </w:r>
      <w:r w:rsidRPr="00D64BAC">
        <w:rPr>
          <w:rFonts w:ascii="Garamond" w:hAnsi="Garamond"/>
        </w:rPr>
        <w:t xml:space="preserve">tilization of </w:t>
      </w:r>
      <w:r w:rsidR="002C0506" w:rsidRPr="00D64BAC">
        <w:rPr>
          <w:rFonts w:ascii="Garamond" w:hAnsi="Garamond"/>
        </w:rPr>
        <w:t xml:space="preserve">drones and traditional </w:t>
      </w:r>
      <w:r w:rsidRPr="00D64BAC">
        <w:rPr>
          <w:rFonts w:ascii="Garamond" w:hAnsi="Garamond"/>
        </w:rPr>
        <w:t>video is also extremely beneficial</w:t>
      </w:r>
      <w:r w:rsidR="002C0506" w:rsidRPr="00D64BAC">
        <w:rPr>
          <w:rFonts w:ascii="Garamond" w:hAnsi="Garamond"/>
        </w:rPr>
        <w:t xml:space="preserve"> and common.</w:t>
      </w:r>
      <w:r w:rsidR="0010700B" w:rsidRPr="00D64BAC">
        <w:rPr>
          <w:rFonts w:ascii="Garamond" w:hAnsi="Garamond"/>
        </w:rPr>
        <w:t xml:space="preserve">  </w:t>
      </w:r>
      <w:r w:rsidR="002C0506" w:rsidRPr="00D64BAC">
        <w:rPr>
          <w:rFonts w:ascii="Garamond" w:hAnsi="Garamond"/>
        </w:rPr>
        <w:t>V</w:t>
      </w:r>
      <w:r w:rsidR="0010700B" w:rsidRPr="00D64BAC">
        <w:rPr>
          <w:rFonts w:ascii="Garamond" w:hAnsi="Garamond"/>
        </w:rPr>
        <w:t>ideo</w:t>
      </w:r>
      <w:r w:rsidR="002C0506" w:rsidRPr="00D64BAC">
        <w:rPr>
          <w:rFonts w:ascii="Garamond" w:hAnsi="Garamond"/>
        </w:rPr>
        <w:t xml:space="preserve"> should be captured </w:t>
      </w:r>
      <w:proofErr w:type="gramStart"/>
      <w:r w:rsidR="0010700B" w:rsidRPr="00D64BAC">
        <w:rPr>
          <w:rFonts w:ascii="Garamond" w:hAnsi="Garamond"/>
        </w:rPr>
        <w:t>on a monthly basis</w:t>
      </w:r>
      <w:proofErr w:type="gramEnd"/>
      <w:r w:rsidR="0010700B" w:rsidRPr="00D64BAC">
        <w:rPr>
          <w:rFonts w:ascii="Garamond" w:hAnsi="Garamond"/>
        </w:rPr>
        <w:t xml:space="preserve">, or anytime a major milestone occurs.  On large projects, </w:t>
      </w:r>
      <w:r w:rsidR="002C0506" w:rsidRPr="00D64BAC">
        <w:rPr>
          <w:rFonts w:ascii="Garamond" w:hAnsi="Garamond"/>
        </w:rPr>
        <w:t xml:space="preserve">some </w:t>
      </w:r>
      <w:r w:rsidR="0010700B" w:rsidRPr="00D64BAC">
        <w:rPr>
          <w:rFonts w:ascii="Garamond" w:hAnsi="Garamond"/>
        </w:rPr>
        <w:t xml:space="preserve">contractors </w:t>
      </w:r>
      <w:r w:rsidR="002C0506" w:rsidRPr="00D64BAC">
        <w:rPr>
          <w:rFonts w:ascii="Garamond" w:hAnsi="Garamond"/>
        </w:rPr>
        <w:t xml:space="preserve">use </w:t>
      </w:r>
      <w:r w:rsidR="0010700B" w:rsidRPr="00D64BAC">
        <w:rPr>
          <w:rFonts w:ascii="Garamond" w:hAnsi="Garamond"/>
        </w:rPr>
        <w:t xml:space="preserve">real-time web </w:t>
      </w:r>
      <w:r w:rsidR="002C0506" w:rsidRPr="00D64BAC">
        <w:rPr>
          <w:rFonts w:ascii="Garamond" w:hAnsi="Garamond"/>
        </w:rPr>
        <w:t xml:space="preserve">linked </w:t>
      </w:r>
      <w:r w:rsidR="0010700B" w:rsidRPr="00D64BAC">
        <w:rPr>
          <w:rFonts w:ascii="Garamond" w:hAnsi="Garamond"/>
        </w:rPr>
        <w:t xml:space="preserve">cameras that record </w:t>
      </w:r>
      <w:r w:rsidR="002C0506" w:rsidRPr="00D64BAC">
        <w:rPr>
          <w:rFonts w:ascii="Garamond" w:hAnsi="Garamond"/>
        </w:rPr>
        <w:t xml:space="preserve">images </w:t>
      </w:r>
      <w:r w:rsidR="0010700B" w:rsidRPr="00D64BAC">
        <w:rPr>
          <w:rFonts w:ascii="Garamond" w:hAnsi="Garamond"/>
        </w:rPr>
        <w:t xml:space="preserve">every few minutes </w:t>
      </w:r>
      <w:r w:rsidR="002C0506" w:rsidRPr="00D64BAC">
        <w:rPr>
          <w:rFonts w:ascii="Garamond" w:hAnsi="Garamond"/>
        </w:rPr>
        <w:t xml:space="preserve">that are </w:t>
      </w:r>
      <w:r w:rsidR="0010700B" w:rsidRPr="00D64BAC">
        <w:rPr>
          <w:rFonts w:ascii="Garamond" w:hAnsi="Garamond"/>
        </w:rPr>
        <w:t xml:space="preserve">accessible via the </w:t>
      </w:r>
      <w:r w:rsidR="002C0506" w:rsidRPr="00D64BAC">
        <w:rPr>
          <w:rFonts w:ascii="Garamond" w:hAnsi="Garamond"/>
        </w:rPr>
        <w:t xml:space="preserve">internet. </w:t>
      </w:r>
    </w:p>
    <w:p w14:paraId="51C7A64B" w14:textId="77777777" w:rsidR="00C9036A" w:rsidRPr="00D64BAC" w:rsidRDefault="00C9036A" w:rsidP="00FC4AAB">
      <w:pPr>
        <w:rPr>
          <w:rFonts w:ascii="Garamond" w:hAnsi="Garamond"/>
        </w:rPr>
      </w:pPr>
    </w:p>
    <w:p w14:paraId="73436AA1" w14:textId="77777777" w:rsidR="00C9036A" w:rsidRPr="00D64BAC" w:rsidRDefault="00C9036A" w:rsidP="00FC4AAB">
      <w:pPr>
        <w:rPr>
          <w:rFonts w:ascii="Garamond" w:hAnsi="Garamond"/>
        </w:rPr>
      </w:pPr>
      <w:r w:rsidRPr="00D64BAC">
        <w:rPr>
          <w:rFonts w:ascii="Garamond" w:hAnsi="Garamond"/>
        </w:rPr>
        <w:t>Photographs</w:t>
      </w:r>
      <w:r w:rsidR="000456C4" w:rsidRPr="00D64BAC">
        <w:rPr>
          <w:rFonts w:ascii="Garamond" w:hAnsi="Garamond"/>
        </w:rPr>
        <w:t xml:space="preserve"> and video records </w:t>
      </w:r>
      <w:r w:rsidRPr="00D64BAC">
        <w:rPr>
          <w:rFonts w:ascii="Garamond" w:hAnsi="Garamond"/>
        </w:rPr>
        <w:t>are extremely helpful in proving a changed condition on a job site</w:t>
      </w:r>
      <w:r w:rsidR="000456C4" w:rsidRPr="00D64BAC">
        <w:rPr>
          <w:rFonts w:ascii="Garamond" w:hAnsi="Garamond"/>
        </w:rPr>
        <w:t>,</w:t>
      </w:r>
      <w:r w:rsidRPr="00D64BAC">
        <w:rPr>
          <w:rFonts w:ascii="Garamond" w:hAnsi="Garamond"/>
        </w:rPr>
        <w:t xml:space="preserve"> or a condition </w:t>
      </w:r>
      <w:r w:rsidR="000456C4" w:rsidRPr="00D64BAC">
        <w:rPr>
          <w:rFonts w:ascii="Garamond" w:hAnsi="Garamond"/>
        </w:rPr>
        <w:t xml:space="preserve">that differs </w:t>
      </w:r>
      <w:r w:rsidRPr="00D64BAC">
        <w:rPr>
          <w:rFonts w:ascii="Garamond" w:hAnsi="Garamond"/>
        </w:rPr>
        <w:t xml:space="preserve">from that </w:t>
      </w:r>
      <w:r w:rsidR="000456C4" w:rsidRPr="00D64BAC">
        <w:rPr>
          <w:rFonts w:ascii="Garamond" w:hAnsi="Garamond"/>
        </w:rPr>
        <w:t xml:space="preserve">given </w:t>
      </w:r>
      <w:r w:rsidRPr="00D64BAC">
        <w:rPr>
          <w:rFonts w:ascii="Garamond" w:hAnsi="Garamond"/>
        </w:rPr>
        <w:t>in the plans and specifications.  Nothing is more persuasive than a photograph showing an existing brick wall</w:t>
      </w:r>
      <w:r w:rsidR="000456C4" w:rsidRPr="00D64BAC">
        <w:rPr>
          <w:rFonts w:ascii="Garamond" w:hAnsi="Garamond"/>
        </w:rPr>
        <w:t xml:space="preserve">, </w:t>
      </w:r>
      <w:proofErr w:type="gramStart"/>
      <w:r w:rsidR="000456C4" w:rsidRPr="00D64BAC">
        <w:rPr>
          <w:rFonts w:ascii="Garamond" w:hAnsi="Garamond"/>
        </w:rPr>
        <w:t>pipe</w:t>
      </w:r>
      <w:proofErr w:type="gramEnd"/>
      <w:r w:rsidR="000456C4" w:rsidRPr="00D64BAC">
        <w:rPr>
          <w:rFonts w:ascii="Garamond" w:hAnsi="Garamond"/>
        </w:rPr>
        <w:t xml:space="preserve"> or rock,</w:t>
      </w:r>
      <w:r w:rsidRPr="00D64BAC">
        <w:rPr>
          <w:rFonts w:ascii="Garamond" w:hAnsi="Garamond"/>
        </w:rPr>
        <w:t xml:space="preserve"> where the plan</w:t>
      </w:r>
      <w:r w:rsidR="000456C4" w:rsidRPr="00D64BAC">
        <w:rPr>
          <w:rFonts w:ascii="Garamond" w:hAnsi="Garamond"/>
        </w:rPr>
        <w:t>s</w:t>
      </w:r>
      <w:r w:rsidRPr="00D64BAC">
        <w:rPr>
          <w:rFonts w:ascii="Garamond" w:hAnsi="Garamond"/>
        </w:rPr>
        <w:t xml:space="preserve"> show none.</w:t>
      </w:r>
    </w:p>
    <w:p w14:paraId="7C5E8517" w14:textId="77777777" w:rsidR="000C1799" w:rsidRPr="00D64BAC" w:rsidRDefault="000C1799" w:rsidP="00FC4AAB">
      <w:pPr>
        <w:rPr>
          <w:rFonts w:ascii="Garamond" w:hAnsi="Garamond"/>
        </w:rPr>
      </w:pPr>
    </w:p>
    <w:p w14:paraId="5124C50E" w14:textId="77777777" w:rsidR="00C9036A" w:rsidRPr="00D64BAC" w:rsidRDefault="00C9036A" w:rsidP="00FC4AAB">
      <w:pPr>
        <w:rPr>
          <w:rFonts w:ascii="Garamond" w:hAnsi="Garamond"/>
        </w:rPr>
      </w:pPr>
      <w:r w:rsidRPr="00D64BAC">
        <w:rPr>
          <w:rFonts w:ascii="Garamond" w:hAnsi="Garamond"/>
        </w:rPr>
        <w:t>Photograph</w:t>
      </w:r>
      <w:r w:rsidR="00260188" w:rsidRPr="00D64BAC">
        <w:rPr>
          <w:rFonts w:ascii="Garamond" w:hAnsi="Garamond"/>
        </w:rPr>
        <w:t>s</w:t>
      </w:r>
      <w:r w:rsidR="000456C4" w:rsidRPr="00D64BAC">
        <w:rPr>
          <w:rFonts w:ascii="Garamond" w:hAnsi="Garamond"/>
        </w:rPr>
        <w:t xml:space="preserve"> and video records </w:t>
      </w:r>
      <w:r w:rsidRPr="00D64BAC">
        <w:rPr>
          <w:rFonts w:ascii="Garamond" w:hAnsi="Garamond"/>
        </w:rPr>
        <w:t>are also helpful in illustrating a change</w:t>
      </w:r>
      <w:r w:rsidR="00260188" w:rsidRPr="00D64BAC">
        <w:rPr>
          <w:rFonts w:ascii="Garamond" w:hAnsi="Garamond"/>
        </w:rPr>
        <w:t xml:space="preserve">d condition </w:t>
      </w:r>
      <w:r w:rsidRPr="00D64BAC">
        <w:rPr>
          <w:rFonts w:ascii="Garamond" w:hAnsi="Garamond"/>
        </w:rPr>
        <w:t xml:space="preserve">in the work, particularly when the “change” is a departure from something that presently exists.  “Before” and “after” photographs should be made, in addition to video </w:t>
      </w:r>
      <w:r w:rsidR="00260188" w:rsidRPr="00D64BAC">
        <w:rPr>
          <w:rFonts w:ascii="Garamond" w:hAnsi="Garamond"/>
        </w:rPr>
        <w:t xml:space="preserve">taken </w:t>
      </w:r>
      <w:r w:rsidRPr="00D64BAC">
        <w:rPr>
          <w:rFonts w:ascii="Garamond" w:hAnsi="Garamond"/>
        </w:rPr>
        <w:t xml:space="preserve">of the major work </w:t>
      </w:r>
      <w:r w:rsidR="00260188" w:rsidRPr="00D64BAC">
        <w:rPr>
          <w:rFonts w:ascii="Garamond" w:hAnsi="Garamond"/>
        </w:rPr>
        <w:t xml:space="preserve">required to perform </w:t>
      </w:r>
      <w:r w:rsidRPr="00D64BAC">
        <w:rPr>
          <w:rFonts w:ascii="Garamond" w:hAnsi="Garamond"/>
        </w:rPr>
        <w:t>the change.   In making the photographs or tapes, liberal use should be made of rulers</w:t>
      </w:r>
      <w:r w:rsidR="00260188" w:rsidRPr="00D64BAC">
        <w:rPr>
          <w:rFonts w:ascii="Garamond" w:hAnsi="Garamond"/>
        </w:rPr>
        <w:t>,</w:t>
      </w:r>
      <w:r w:rsidRPr="00D64BAC">
        <w:rPr>
          <w:rFonts w:ascii="Garamond" w:hAnsi="Garamond"/>
        </w:rPr>
        <w:t xml:space="preserve"> or other items which will convey the concept of size</w:t>
      </w:r>
      <w:r w:rsidR="00260188" w:rsidRPr="00D64BAC">
        <w:rPr>
          <w:rFonts w:ascii="Garamond" w:hAnsi="Garamond"/>
        </w:rPr>
        <w:t xml:space="preserve"> and scale</w:t>
      </w:r>
      <w:r w:rsidRPr="00D64BAC">
        <w:rPr>
          <w:rFonts w:ascii="Garamond" w:hAnsi="Garamond"/>
        </w:rPr>
        <w:t>.</w:t>
      </w:r>
    </w:p>
    <w:p w14:paraId="0AA8941D" w14:textId="77777777" w:rsidR="00C9036A" w:rsidRPr="00D64BAC" w:rsidRDefault="00C9036A" w:rsidP="00FC4AAB">
      <w:pPr>
        <w:rPr>
          <w:rFonts w:ascii="Garamond" w:hAnsi="Garamond"/>
        </w:rPr>
      </w:pPr>
    </w:p>
    <w:p w14:paraId="0046D0D7" w14:textId="77777777" w:rsidR="00C9036A" w:rsidRPr="00D64BAC" w:rsidRDefault="00C9036A" w:rsidP="00FC4AAB">
      <w:pPr>
        <w:rPr>
          <w:rFonts w:ascii="Garamond" w:hAnsi="Garamond"/>
        </w:rPr>
      </w:pPr>
      <w:r w:rsidRPr="00D64BAC">
        <w:rPr>
          <w:rFonts w:ascii="Garamond" w:hAnsi="Garamond"/>
        </w:rPr>
        <w:t>All photographs and</w:t>
      </w:r>
      <w:r w:rsidR="002B211B" w:rsidRPr="00D64BAC">
        <w:rPr>
          <w:rFonts w:ascii="Garamond" w:hAnsi="Garamond"/>
        </w:rPr>
        <w:t xml:space="preserve"> </w:t>
      </w:r>
      <w:r w:rsidR="00260188" w:rsidRPr="00D64BAC">
        <w:rPr>
          <w:rFonts w:ascii="Garamond" w:hAnsi="Garamond"/>
        </w:rPr>
        <w:t xml:space="preserve">videos </w:t>
      </w:r>
      <w:r w:rsidR="002B211B" w:rsidRPr="00D64BAC">
        <w:rPr>
          <w:rFonts w:ascii="Garamond" w:hAnsi="Garamond"/>
        </w:rPr>
        <w:t>should be dated, preferably with an integrate</w:t>
      </w:r>
      <w:r w:rsidR="00711BF6" w:rsidRPr="00D64BAC">
        <w:rPr>
          <w:rFonts w:ascii="Garamond" w:hAnsi="Garamond"/>
        </w:rPr>
        <w:t>d</w:t>
      </w:r>
      <w:r w:rsidR="002B211B" w:rsidRPr="00D64BAC">
        <w:rPr>
          <w:rFonts w:ascii="Garamond" w:hAnsi="Garamond"/>
        </w:rPr>
        <w:t xml:space="preserve"> date and time stamp</w:t>
      </w:r>
      <w:r w:rsidRPr="00D64BAC">
        <w:rPr>
          <w:rFonts w:ascii="Garamond" w:hAnsi="Garamond"/>
        </w:rPr>
        <w:t>,</w:t>
      </w:r>
      <w:r w:rsidR="00260188" w:rsidRPr="00D64BAC">
        <w:rPr>
          <w:rFonts w:ascii="Garamond" w:hAnsi="Garamond"/>
        </w:rPr>
        <w:t xml:space="preserve"> and</w:t>
      </w:r>
      <w:r w:rsidRPr="00D64BAC">
        <w:rPr>
          <w:rFonts w:ascii="Garamond" w:hAnsi="Garamond"/>
        </w:rPr>
        <w:t xml:space="preserve"> </w:t>
      </w:r>
      <w:r w:rsidR="00260188" w:rsidRPr="00D64BAC">
        <w:rPr>
          <w:rFonts w:ascii="Garamond" w:hAnsi="Garamond"/>
        </w:rPr>
        <w:lastRenderedPageBreak/>
        <w:t xml:space="preserve">labeled </w:t>
      </w:r>
      <w:r w:rsidRPr="00D64BAC">
        <w:rPr>
          <w:rFonts w:ascii="Garamond" w:hAnsi="Garamond"/>
        </w:rPr>
        <w:t>as to what they depict</w:t>
      </w:r>
      <w:r w:rsidR="00260188" w:rsidRPr="00D64BAC">
        <w:rPr>
          <w:rFonts w:ascii="Garamond" w:hAnsi="Garamond"/>
        </w:rPr>
        <w:t xml:space="preserve">. </w:t>
      </w:r>
      <w:r w:rsidRPr="00D64BAC">
        <w:rPr>
          <w:rFonts w:ascii="Garamond" w:hAnsi="Garamond"/>
        </w:rPr>
        <w:t>Additionally, the exact location from which, and the direction in which, the photograph or tape is taken should be documented.</w:t>
      </w:r>
      <w:r w:rsidR="002B211B" w:rsidRPr="00D64BAC">
        <w:rPr>
          <w:rFonts w:ascii="Garamond" w:hAnsi="Garamond"/>
        </w:rPr>
        <w:t xml:space="preserve">  </w:t>
      </w:r>
    </w:p>
    <w:p w14:paraId="37C67357" w14:textId="77777777" w:rsidR="00C9036A" w:rsidRPr="00D64BAC" w:rsidRDefault="00C9036A" w:rsidP="00FC4AAB">
      <w:pPr>
        <w:rPr>
          <w:rFonts w:ascii="Garamond" w:hAnsi="Garamond"/>
        </w:rPr>
      </w:pPr>
    </w:p>
    <w:p w14:paraId="5343A307" w14:textId="77777777" w:rsidR="00C9036A" w:rsidRPr="00D64BAC" w:rsidRDefault="00C9036A" w:rsidP="00FC4AAB">
      <w:pPr>
        <w:rPr>
          <w:rFonts w:ascii="Garamond" w:hAnsi="Garamond"/>
          <w:b/>
          <w:bCs/>
          <w:u w:val="single"/>
        </w:rPr>
      </w:pPr>
      <w:r w:rsidRPr="00D64BAC">
        <w:rPr>
          <w:rFonts w:ascii="Garamond" w:hAnsi="Garamond"/>
          <w:b/>
          <w:bCs/>
        </w:rPr>
        <w:t xml:space="preserve">VI.      </w:t>
      </w:r>
      <w:r w:rsidRPr="00D64BAC">
        <w:rPr>
          <w:rFonts w:ascii="Garamond" w:hAnsi="Garamond"/>
          <w:b/>
          <w:bCs/>
          <w:u w:val="single"/>
        </w:rPr>
        <w:t>CORRESPONDENCE</w:t>
      </w:r>
    </w:p>
    <w:p w14:paraId="64D22446" w14:textId="77777777" w:rsidR="00C9036A" w:rsidRPr="00D64BAC" w:rsidRDefault="00C9036A" w:rsidP="00FC4AAB">
      <w:pPr>
        <w:rPr>
          <w:rFonts w:ascii="Garamond" w:hAnsi="Garamond"/>
          <w:b/>
          <w:bCs/>
          <w:u w:val="single"/>
        </w:rPr>
      </w:pPr>
    </w:p>
    <w:p w14:paraId="6CC67E5F" w14:textId="77777777" w:rsidR="00C9036A" w:rsidRPr="00D64BAC" w:rsidRDefault="00C9036A" w:rsidP="00FC4AAB">
      <w:pPr>
        <w:rPr>
          <w:rFonts w:ascii="Garamond" w:hAnsi="Garamond"/>
        </w:rPr>
      </w:pPr>
      <w:r w:rsidRPr="00D64BAC">
        <w:rPr>
          <w:rFonts w:ascii="Garamond" w:hAnsi="Garamond"/>
        </w:rPr>
        <w:t xml:space="preserve">Timely and properly worded correspondence is essential </w:t>
      </w:r>
      <w:proofErr w:type="gramStart"/>
      <w:r w:rsidRPr="00D64BAC">
        <w:rPr>
          <w:rFonts w:ascii="Garamond" w:hAnsi="Garamond"/>
        </w:rPr>
        <w:t>in order to</w:t>
      </w:r>
      <w:proofErr w:type="gramEnd"/>
      <w:r w:rsidRPr="00D64BAC">
        <w:rPr>
          <w:rFonts w:ascii="Garamond" w:hAnsi="Garamond"/>
        </w:rPr>
        <w:t xml:space="preserve"> properly request a change order, an extens</w:t>
      </w:r>
      <w:r w:rsidR="00DB543B" w:rsidRPr="00D64BAC">
        <w:rPr>
          <w:rFonts w:ascii="Garamond" w:hAnsi="Garamond"/>
        </w:rPr>
        <w:t>ion of time or to establish a c</w:t>
      </w:r>
      <w:r w:rsidRPr="00D64BAC">
        <w:rPr>
          <w:rFonts w:ascii="Garamond" w:hAnsi="Garamond"/>
        </w:rPr>
        <w:t>ontractor’s legal position on any disputed matter.  A properly worded contemporaneous letter is one of the most</w:t>
      </w:r>
      <w:r w:rsidR="00DB543B" w:rsidRPr="00D64BAC">
        <w:rPr>
          <w:rFonts w:ascii="Garamond" w:hAnsi="Garamond"/>
        </w:rPr>
        <w:t xml:space="preserve"> helpful devices to assist the c</w:t>
      </w:r>
      <w:r w:rsidRPr="00D64BAC">
        <w:rPr>
          <w:rFonts w:ascii="Garamond" w:hAnsi="Garamond"/>
        </w:rPr>
        <w:t>ontractor in proving a claim against an adverse party</w:t>
      </w:r>
      <w:r w:rsidR="00357916" w:rsidRPr="00D64BAC">
        <w:rPr>
          <w:rFonts w:ascii="Garamond" w:hAnsi="Garamond"/>
        </w:rPr>
        <w:t xml:space="preserve"> </w:t>
      </w:r>
      <w:r w:rsidRPr="00D64BAC">
        <w:rPr>
          <w:rFonts w:ascii="Garamond" w:hAnsi="Garamond"/>
        </w:rPr>
        <w:t xml:space="preserve">or </w:t>
      </w:r>
      <w:r w:rsidR="00357916" w:rsidRPr="00D64BAC">
        <w:rPr>
          <w:rFonts w:ascii="Garamond" w:hAnsi="Garamond"/>
        </w:rPr>
        <w:t xml:space="preserve">to defend </w:t>
      </w:r>
      <w:r w:rsidRPr="00D64BAC">
        <w:rPr>
          <w:rFonts w:ascii="Garamond" w:hAnsi="Garamond"/>
        </w:rPr>
        <w:t>against clai</w:t>
      </w:r>
      <w:r w:rsidR="00DB543B" w:rsidRPr="00D64BAC">
        <w:rPr>
          <w:rFonts w:ascii="Garamond" w:hAnsi="Garamond"/>
        </w:rPr>
        <w:t xml:space="preserve">ms. </w:t>
      </w:r>
      <w:r w:rsidR="00357916" w:rsidRPr="00D64BAC">
        <w:rPr>
          <w:rFonts w:ascii="Garamond" w:hAnsi="Garamond"/>
        </w:rPr>
        <w:t>At a minimum, ever</w:t>
      </w:r>
      <w:r w:rsidR="00DB543B" w:rsidRPr="00D64BAC">
        <w:rPr>
          <w:rFonts w:ascii="Garamond" w:hAnsi="Garamond"/>
        </w:rPr>
        <w:t xml:space="preserve">y letter </w:t>
      </w:r>
      <w:r w:rsidRPr="00D64BAC">
        <w:rPr>
          <w:rFonts w:ascii="Garamond" w:hAnsi="Garamond"/>
        </w:rPr>
        <w:t xml:space="preserve">should </w:t>
      </w:r>
      <w:r w:rsidR="00357916" w:rsidRPr="00D64BAC">
        <w:rPr>
          <w:rFonts w:ascii="Garamond" w:hAnsi="Garamond"/>
        </w:rPr>
        <w:t xml:space="preserve">have </w:t>
      </w:r>
      <w:r w:rsidRPr="00D64BAC">
        <w:rPr>
          <w:rFonts w:ascii="Garamond" w:hAnsi="Garamond"/>
        </w:rPr>
        <w:t>three distinct attributes:</w:t>
      </w:r>
      <w:r w:rsidR="00357916" w:rsidRPr="00D64BAC">
        <w:rPr>
          <w:rFonts w:ascii="Garamond" w:hAnsi="Garamond"/>
        </w:rPr>
        <w:t xml:space="preserve"> (1) it should be sent timely, (2) recite facts, (3) explain the impact of the facts.</w:t>
      </w:r>
    </w:p>
    <w:p w14:paraId="15EB06C3" w14:textId="77777777" w:rsidR="00C9036A" w:rsidRPr="00D64BAC" w:rsidRDefault="00C9036A" w:rsidP="00FC4AAB">
      <w:pPr>
        <w:rPr>
          <w:rFonts w:ascii="Garamond" w:hAnsi="Garamond"/>
        </w:rPr>
      </w:pPr>
    </w:p>
    <w:p w14:paraId="746F313E" w14:textId="77777777" w:rsidR="00C9036A" w:rsidRPr="00D64BAC" w:rsidRDefault="00FC4AAB" w:rsidP="002440D4">
      <w:pPr>
        <w:pStyle w:val="Level1"/>
        <w:numPr>
          <w:ilvl w:val="0"/>
          <w:numId w:val="0"/>
        </w:numPr>
        <w:rPr>
          <w:rFonts w:ascii="Garamond" w:hAnsi="Garamond"/>
        </w:rPr>
      </w:pPr>
      <w:r w:rsidRPr="00D64BAC">
        <w:rPr>
          <w:rFonts w:ascii="Garamond" w:hAnsi="Garamond"/>
          <w:b/>
        </w:rPr>
        <w:t>A</w:t>
      </w:r>
      <w:r w:rsidRPr="00D64BAC">
        <w:rPr>
          <w:rFonts w:ascii="Garamond" w:hAnsi="Garamond"/>
        </w:rPr>
        <w:t>.</w:t>
      </w:r>
      <w:r w:rsidRPr="00D64BAC">
        <w:rPr>
          <w:rFonts w:ascii="Garamond" w:hAnsi="Garamond"/>
        </w:rPr>
        <w:tab/>
      </w:r>
      <w:r w:rsidR="00C9036A" w:rsidRPr="00D64BAC">
        <w:rPr>
          <w:rFonts w:ascii="Garamond" w:hAnsi="Garamond"/>
          <w:b/>
          <w:u w:val="single"/>
        </w:rPr>
        <w:t>TIMELINESS</w:t>
      </w:r>
    </w:p>
    <w:p w14:paraId="68C0FF86" w14:textId="77777777" w:rsidR="00C9036A" w:rsidRPr="00D64BAC" w:rsidRDefault="00C9036A" w:rsidP="00FC4AAB">
      <w:pPr>
        <w:rPr>
          <w:rFonts w:ascii="Garamond" w:hAnsi="Garamond"/>
          <w:u w:val="single"/>
        </w:rPr>
      </w:pPr>
    </w:p>
    <w:p w14:paraId="4F179604" w14:textId="77777777" w:rsidR="00C9036A" w:rsidRPr="00D64BAC" w:rsidRDefault="00C9036A" w:rsidP="00FC4AAB">
      <w:pPr>
        <w:rPr>
          <w:rFonts w:ascii="Garamond" w:hAnsi="Garamond"/>
        </w:rPr>
      </w:pPr>
      <w:r w:rsidRPr="00D64BAC">
        <w:rPr>
          <w:rFonts w:ascii="Garamond" w:hAnsi="Garamond"/>
        </w:rPr>
        <w:t xml:space="preserve">A letter </w:t>
      </w:r>
      <w:r w:rsidR="00357916" w:rsidRPr="00D64BAC">
        <w:rPr>
          <w:rFonts w:ascii="Garamond" w:hAnsi="Garamond"/>
        </w:rPr>
        <w:t>transmitted and received</w:t>
      </w:r>
      <w:r w:rsidRPr="00D64BAC">
        <w:rPr>
          <w:rFonts w:ascii="Garamond" w:hAnsi="Garamond"/>
        </w:rPr>
        <w:t xml:space="preserve"> in a timely manner often gets results</w:t>
      </w:r>
      <w:r w:rsidR="00357916" w:rsidRPr="00D64BAC">
        <w:rPr>
          <w:rFonts w:ascii="Garamond" w:hAnsi="Garamond"/>
        </w:rPr>
        <w:t xml:space="preserve"> or becomes </w:t>
      </w:r>
      <w:proofErr w:type="spellStart"/>
      <w:r w:rsidR="00357916" w:rsidRPr="00D64BAC">
        <w:rPr>
          <w:rFonts w:ascii="Garamond" w:hAnsi="Garamond"/>
        </w:rPr>
        <w:t>signficant</w:t>
      </w:r>
      <w:proofErr w:type="spellEnd"/>
      <w:r w:rsidRPr="00D64BAC">
        <w:rPr>
          <w:rFonts w:ascii="Garamond" w:hAnsi="Garamond"/>
        </w:rPr>
        <w:t xml:space="preserve">.  </w:t>
      </w:r>
      <w:r w:rsidR="00357916" w:rsidRPr="00D64BAC">
        <w:rPr>
          <w:rFonts w:ascii="Garamond" w:hAnsi="Garamond"/>
        </w:rPr>
        <w:t xml:space="preserve">A letter written forty (40) days following an </w:t>
      </w:r>
      <w:r w:rsidRPr="00D64BAC">
        <w:rPr>
          <w:rFonts w:ascii="Garamond" w:hAnsi="Garamond"/>
        </w:rPr>
        <w:t xml:space="preserve">occurrence of the </w:t>
      </w:r>
      <w:r w:rsidR="00357916" w:rsidRPr="00D64BAC">
        <w:rPr>
          <w:rFonts w:ascii="Garamond" w:hAnsi="Garamond"/>
        </w:rPr>
        <w:t xml:space="preserve">event </w:t>
      </w:r>
      <w:r w:rsidRPr="00D64BAC">
        <w:rPr>
          <w:rFonts w:ascii="Garamond" w:hAnsi="Garamond"/>
        </w:rPr>
        <w:t xml:space="preserve">will often fall on deaf ears.  Additionally, </w:t>
      </w:r>
      <w:r w:rsidR="00DB543B" w:rsidRPr="00D64BAC">
        <w:rPr>
          <w:rFonts w:ascii="Garamond" w:hAnsi="Garamond"/>
        </w:rPr>
        <w:t xml:space="preserve">untimely notices </w:t>
      </w:r>
      <w:r w:rsidR="00357916" w:rsidRPr="00D64BAC">
        <w:rPr>
          <w:rFonts w:ascii="Garamond" w:hAnsi="Garamond"/>
        </w:rPr>
        <w:t xml:space="preserve">likely </w:t>
      </w:r>
      <w:r w:rsidR="00DB543B" w:rsidRPr="00D64BAC">
        <w:rPr>
          <w:rFonts w:ascii="Garamond" w:hAnsi="Garamond"/>
        </w:rPr>
        <w:t xml:space="preserve">waive </w:t>
      </w:r>
      <w:proofErr w:type="gramStart"/>
      <w:r w:rsidR="00357916" w:rsidRPr="00D64BAC">
        <w:rPr>
          <w:rFonts w:ascii="Garamond" w:hAnsi="Garamond"/>
        </w:rPr>
        <w:t xml:space="preserve">a </w:t>
      </w:r>
      <w:r w:rsidR="00DB543B" w:rsidRPr="00D64BAC">
        <w:rPr>
          <w:rFonts w:ascii="Garamond" w:hAnsi="Garamond"/>
        </w:rPr>
        <w:t>the</w:t>
      </w:r>
      <w:proofErr w:type="gramEnd"/>
      <w:r w:rsidR="00DB543B" w:rsidRPr="00D64BAC">
        <w:rPr>
          <w:rFonts w:ascii="Garamond" w:hAnsi="Garamond"/>
        </w:rPr>
        <w:t xml:space="preserve"> c</w:t>
      </w:r>
      <w:r w:rsidRPr="00D64BAC">
        <w:rPr>
          <w:rFonts w:ascii="Garamond" w:hAnsi="Garamond"/>
        </w:rPr>
        <w:t>ontracto</w:t>
      </w:r>
      <w:r w:rsidR="00CA5D40" w:rsidRPr="00D64BAC">
        <w:rPr>
          <w:rFonts w:ascii="Garamond" w:hAnsi="Garamond"/>
        </w:rPr>
        <w:t>r’s legal rights, depending upon the contract</w:t>
      </w:r>
      <w:r w:rsidR="00357916" w:rsidRPr="00D64BAC">
        <w:rPr>
          <w:rFonts w:ascii="Garamond" w:hAnsi="Garamond"/>
        </w:rPr>
        <w:t xml:space="preserve"> terms.</w:t>
      </w:r>
    </w:p>
    <w:p w14:paraId="56E2E53A" w14:textId="77777777" w:rsidR="00C9036A" w:rsidRPr="00D64BAC" w:rsidRDefault="00C9036A" w:rsidP="00FC4AAB">
      <w:pPr>
        <w:rPr>
          <w:rFonts w:ascii="Garamond" w:hAnsi="Garamond"/>
        </w:rPr>
      </w:pPr>
    </w:p>
    <w:p w14:paraId="5980D0BD" w14:textId="77777777" w:rsidR="00C9036A" w:rsidRPr="00D64BAC" w:rsidRDefault="00C9036A" w:rsidP="00357916">
      <w:pPr>
        <w:rPr>
          <w:rFonts w:ascii="Garamond" w:hAnsi="Garamond"/>
          <w:b/>
          <w:bCs/>
          <w:u w:val="single"/>
        </w:rPr>
      </w:pPr>
      <w:r w:rsidRPr="00D64BAC">
        <w:rPr>
          <w:rFonts w:ascii="Garamond" w:hAnsi="Garamond"/>
          <w:b/>
          <w:bCs/>
        </w:rPr>
        <w:t xml:space="preserve">B.       </w:t>
      </w:r>
      <w:r w:rsidRPr="00D64BAC">
        <w:rPr>
          <w:rFonts w:ascii="Garamond" w:hAnsi="Garamond"/>
          <w:b/>
          <w:bCs/>
          <w:u w:val="single"/>
        </w:rPr>
        <w:t>FACTUAL</w:t>
      </w:r>
    </w:p>
    <w:p w14:paraId="3DD4C75D" w14:textId="77777777" w:rsidR="00C9036A" w:rsidRPr="00D64BAC" w:rsidRDefault="00C9036A" w:rsidP="00FC4AAB">
      <w:pPr>
        <w:rPr>
          <w:rFonts w:ascii="Garamond" w:hAnsi="Garamond"/>
          <w:b/>
          <w:bCs/>
          <w:u w:val="single"/>
        </w:rPr>
      </w:pPr>
    </w:p>
    <w:p w14:paraId="26F1196C" w14:textId="77777777" w:rsidR="00C9036A" w:rsidRPr="00D64BAC" w:rsidRDefault="00C9036A" w:rsidP="00FC4AAB">
      <w:pPr>
        <w:rPr>
          <w:rFonts w:ascii="Garamond" w:hAnsi="Garamond"/>
        </w:rPr>
      </w:pPr>
      <w:r w:rsidRPr="00D64BAC">
        <w:rPr>
          <w:rFonts w:ascii="Garamond" w:hAnsi="Garamond"/>
        </w:rPr>
        <w:t>All letter</w:t>
      </w:r>
      <w:r w:rsidR="007A2935" w:rsidRPr="00D64BAC">
        <w:rPr>
          <w:rFonts w:ascii="Garamond" w:hAnsi="Garamond"/>
        </w:rPr>
        <w:t>s</w:t>
      </w:r>
      <w:r w:rsidRPr="00D64BAC">
        <w:rPr>
          <w:rFonts w:ascii="Garamond" w:hAnsi="Garamond"/>
        </w:rPr>
        <w:t xml:space="preserve"> should recite </w:t>
      </w:r>
      <w:r w:rsidRPr="00D64BAC">
        <w:rPr>
          <w:rFonts w:ascii="Garamond" w:hAnsi="Garamond"/>
          <w:u w:val="single"/>
        </w:rPr>
        <w:t>facts</w:t>
      </w:r>
      <w:r w:rsidR="002440D4" w:rsidRPr="00D64BAC">
        <w:rPr>
          <w:rFonts w:ascii="Garamond" w:hAnsi="Garamond"/>
          <w:u w:val="single"/>
        </w:rPr>
        <w:t xml:space="preserve"> </w:t>
      </w:r>
      <w:r w:rsidRPr="00D64BAC">
        <w:rPr>
          <w:rFonts w:ascii="Garamond" w:hAnsi="Garamond"/>
        </w:rPr>
        <w:t>– not mere conclusions</w:t>
      </w:r>
      <w:r w:rsidR="002440D4" w:rsidRPr="00D64BAC">
        <w:rPr>
          <w:rFonts w:ascii="Garamond" w:hAnsi="Garamond"/>
        </w:rPr>
        <w:t xml:space="preserve">. </w:t>
      </w:r>
      <w:r w:rsidRPr="00D64BAC">
        <w:rPr>
          <w:rFonts w:ascii="Garamond" w:hAnsi="Garamond"/>
        </w:rPr>
        <w:t xml:space="preserve">State </w:t>
      </w:r>
      <w:r w:rsidR="002440D4" w:rsidRPr="00D64BAC">
        <w:rPr>
          <w:rFonts w:ascii="Garamond" w:hAnsi="Garamond"/>
        </w:rPr>
        <w:t xml:space="preserve">in your letter </w:t>
      </w:r>
      <w:r w:rsidRPr="00D64BAC">
        <w:rPr>
          <w:rFonts w:ascii="Garamond" w:hAnsi="Garamond"/>
        </w:rPr>
        <w:t>the</w:t>
      </w:r>
      <w:r w:rsidR="002440D4" w:rsidRPr="00D64BAC">
        <w:rPr>
          <w:rFonts w:ascii="Garamond" w:hAnsi="Garamond"/>
        </w:rPr>
        <w:t xml:space="preserve"> Who, What, </w:t>
      </w:r>
      <w:proofErr w:type="gramStart"/>
      <w:r w:rsidR="002440D4" w:rsidRPr="00D64BAC">
        <w:rPr>
          <w:rFonts w:ascii="Garamond" w:hAnsi="Garamond"/>
        </w:rPr>
        <w:t>Where,</w:t>
      </w:r>
      <w:proofErr w:type="gramEnd"/>
      <w:r w:rsidR="002440D4" w:rsidRPr="00D64BAC">
        <w:rPr>
          <w:rFonts w:ascii="Garamond" w:hAnsi="Garamond"/>
        </w:rPr>
        <w:t xml:space="preserve"> When and Why.</w:t>
      </w:r>
    </w:p>
    <w:p w14:paraId="0A690786" w14:textId="77777777" w:rsidR="002440D4" w:rsidRPr="00D64BAC" w:rsidRDefault="002440D4" w:rsidP="00FC4AAB">
      <w:pPr>
        <w:rPr>
          <w:rFonts w:ascii="Garamond" w:hAnsi="Garamond"/>
        </w:rPr>
      </w:pPr>
    </w:p>
    <w:p w14:paraId="7A52577F" w14:textId="77777777" w:rsidR="002440D4" w:rsidRPr="00D64BAC" w:rsidRDefault="002440D4" w:rsidP="00FC4AAB">
      <w:pPr>
        <w:rPr>
          <w:rFonts w:ascii="Garamond" w:hAnsi="Garamond"/>
          <w:b/>
          <w:u w:val="single"/>
        </w:rPr>
      </w:pPr>
      <w:r w:rsidRPr="00D64BAC">
        <w:rPr>
          <w:rFonts w:ascii="Garamond" w:hAnsi="Garamond"/>
          <w:b/>
        </w:rPr>
        <w:t xml:space="preserve">C. </w:t>
      </w:r>
      <w:r w:rsidRPr="00D64BAC">
        <w:rPr>
          <w:rFonts w:ascii="Garamond" w:hAnsi="Garamond"/>
          <w:b/>
        </w:rPr>
        <w:tab/>
      </w:r>
      <w:r w:rsidRPr="00D64BAC">
        <w:rPr>
          <w:rFonts w:ascii="Garamond" w:hAnsi="Garamond"/>
          <w:b/>
          <w:u w:val="single"/>
        </w:rPr>
        <w:t>IMPACT</w:t>
      </w:r>
    </w:p>
    <w:p w14:paraId="43F3AFB4" w14:textId="77777777" w:rsidR="00C9036A" w:rsidRPr="00D64BAC" w:rsidRDefault="00C9036A" w:rsidP="00FC4AAB">
      <w:pPr>
        <w:rPr>
          <w:rFonts w:ascii="Garamond" w:hAnsi="Garamond"/>
        </w:rPr>
      </w:pPr>
    </w:p>
    <w:p w14:paraId="76A85CEF" w14:textId="77777777" w:rsidR="00C9036A" w:rsidRPr="00D64BAC" w:rsidRDefault="00C9036A" w:rsidP="00FC4AAB">
      <w:pPr>
        <w:rPr>
          <w:rFonts w:ascii="Garamond" w:hAnsi="Garamond"/>
        </w:rPr>
      </w:pPr>
      <w:r w:rsidRPr="00D64BAC">
        <w:rPr>
          <w:rFonts w:ascii="Garamond" w:hAnsi="Garamond"/>
        </w:rPr>
        <w:t xml:space="preserve">The facts </w:t>
      </w:r>
      <w:r w:rsidR="002440D4" w:rsidRPr="00D64BAC">
        <w:rPr>
          <w:rFonts w:ascii="Garamond" w:hAnsi="Garamond"/>
        </w:rPr>
        <w:t>included in the letter should be tied to a resulting impact. Typical impacts might include increased labor and material costs, schedules impacts (milestones, completion dates), overhead, inefficiencies, demobilization and remobilization, work suspension, and underutilized equipment. The impacted party should also review the notice required by the contract agreement.</w:t>
      </w:r>
      <w:r w:rsidRPr="00D64BAC">
        <w:rPr>
          <w:rFonts w:ascii="Garamond" w:hAnsi="Garamond"/>
        </w:rPr>
        <w:t xml:space="preserve">  </w:t>
      </w:r>
    </w:p>
    <w:p w14:paraId="34024725" w14:textId="77777777" w:rsidR="00C9036A" w:rsidRPr="00D64BAC" w:rsidRDefault="00C9036A" w:rsidP="00FC4AAB">
      <w:pPr>
        <w:rPr>
          <w:rFonts w:ascii="Garamond" w:hAnsi="Garamond"/>
        </w:rPr>
      </w:pPr>
    </w:p>
    <w:p w14:paraId="567015E8" w14:textId="77777777" w:rsidR="00D439D0" w:rsidRPr="00D64BAC" w:rsidRDefault="0005260F" w:rsidP="00FC4AAB">
      <w:pPr>
        <w:rPr>
          <w:rFonts w:ascii="Garamond" w:hAnsi="Garamond"/>
        </w:rPr>
      </w:pPr>
      <w:r w:rsidRPr="00D64BAC">
        <w:rPr>
          <w:rFonts w:ascii="Garamond" w:hAnsi="Garamond"/>
        </w:rPr>
        <w:t>S</w:t>
      </w:r>
      <w:r w:rsidR="002440D4" w:rsidRPr="00D64BAC">
        <w:rPr>
          <w:rFonts w:ascii="Garamond" w:hAnsi="Garamond"/>
        </w:rPr>
        <w:t xml:space="preserve">ample letters that address typical project problems </w:t>
      </w:r>
      <w:r w:rsidR="00C9036A" w:rsidRPr="00D64BAC">
        <w:rPr>
          <w:rFonts w:ascii="Garamond" w:hAnsi="Garamond"/>
        </w:rPr>
        <w:t xml:space="preserve">are </w:t>
      </w:r>
      <w:r w:rsidR="002440D4" w:rsidRPr="00D64BAC">
        <w:rPr>
          <w:rFonts w:ascii="Garamond" w:hAnsi="Garamond"/>
        </w:rPr>
        <w:t xml:space="preserve">attached </w:t>
      </w:r>
      <w:r w:rsidR="00C9036A" w:rsidRPr="00D64BAC">
        <w:rPr>
          <w:rFonts w:ascii="Garamond" w:hAnsi="Garamond"/>
        </w:rPr>
        <w:t>as Exhibits B through D</w:t>
      </w:r>
      <w:r w:rsidR="002440D4" w:rsidRPr="00D64BAC">
        <w:rPr>
          <w:rFonts w:ascii="Garamond" w:hAnsi="Garamond"/>
        </w:rPr>
        <w:t xml:space="preserve">. </w:t>
      </w:r>
      <w:r w:rsidRPr="00D64BAC">
        <w:rPr>
          <w:rFonts w:ascii="Garamond" w:hAnsi="Garamond"/>
        </w:rPr>
        <w:t xml:space="preserve">These are mere </w:t>
      </w:r>
      <w:proofErr w:type="gramStart"/>
      <w:r w:rsidR="00C9036A" w:rsidRPr="00D64BAC">
        <w:rPr>
          <w:rFonts w:ascii="Garamond" w:hAnsi="Garamond"/>
          <w:u w:val="single"/>
        </w:rPr>
        <w:t>examples</w:t>
      </w:r>
      <w:proofErr w:type="gramEnd"/>
      <w:r w:rsidR="00C9036A" w:rsidRPr="00D64BAC">
        <w:rPr>
          <w:rFonts w:ascii="Garamond" w:hAnsi="Garamond"/>
        </w:rPr>
        <w:t xml:space="preserve"> and </w:t>
      </w:r>
      <w:r w:rsidRPr="00D64BAC">
        <w:rPr>
          <w:rFonts w:ascii="Garamond" w:hAnsi="Garamond"/>
        </w:rPr>
        <w:t xml:space="preserve">their use is </w:t>
      </w:r>
      <w:r w:rsidR="00C9036A" w:rsidRPr="00D64BAC">
        <w:rPr>
          <w:rFonts w:ascii="Garamond" w:hAnsi="Garamond"/>
        </w:rPr>
        <w:t xml:space="preserve">confined to the particular conditions described </w:t>
      </w:r>
      <w:r w:rsidRPr="00D64BAC">
        <w:rPr>
          <w:rFonts w:ascii="Garamond" w:hAnsi="Garamond"/>
        </w:rPr>
        <w:t xml:space="preserve">by </w:t>
      </w:r>
      <w:r w:rsidR="00C9036A" w:rsidRPr="00D64BAC">
        <w:rPr>
          <w:rFonts w:ascii="Garamond" w:hAnsi="Garamond"/>
        </w:rPr>
        <w:t xml:space="preserve">each </w:t>
      </w:r>
      <w:r w:rsidRPr="00D64BAC">
        <w:rPr>
          <w:rFonts w:ascii="Garamond" w:hAnsi="Garamond"/>
        </w:rPr>
        <w:t>sample letter</w:t>
      </w:r>
      <w:r w:rsidR="00C9036A" w:rsidRPr="00D64BAC">
        <w:rPr>
          <w:rFonts w:ascii="Garamond" w:hAnsi="Garamond"/>
        </w:rPr>
        <w:t xml:space="preserve">.  Each letter should </w:t>
      </w:r>
      <w:r w:rsidR="00711BF6" w:rsidRPr="00D64BAC">
        <w:rPr>
          <w:rFonts w:ascii="Garamond" w:hAnsi="Garamond"/>
        </w:rPr>
        <w:t xml:space="preserve">be </w:t>
      </w:r>
      <w:r w:rsidR="00C9036A" w:rsidRPr="00D64BAC">
        <w:rPr>
          <w:rFonts w:ascii="Garamond" w:hAnsi="Garamond"/>
        </w:rPr>
        <w:t xml:space="preserve">tailored </w:t>
      </w:r>
      <w:r w:rsidRPr="00D64BAC">
        <w:rPr>
          <w:rFonts w:ascii="Garamond" w:hAnsi="Garamond"/>
        </w:rPr>
        <w:t xml:space="preserve">to your </w:t>
      </w:r>
      <w:r w:rsidR="00C9036A" w:rsidRPr="00D64BAC">
        <w:rPr>
          <w:rFonts w:ascii="Garamond" w:hAnsi="Garamond"/>
        </w:rPr>
        <w:t xml:space="preserve">factual situation </w:t>
      </w:r>
      <w:r w:rsidRPr="00D64BAC">
        <w:rPr>
          <w:rFonts w:ascii="Garamond" w:hAnsi="Garamond"/>
        </w:rPr>
        <w:t xml:space="preserve">and </w:t>
      </w:r>
      <w:r w:rsidR="00C9036A" w:rsidRPr="00D64BAC">
        <w:rPr>
          <w:rFonts w:ascii="Garamond" w:hAnsi="Garamond"/>
        </w:rPr>
        <w:t xml:space="preserve">contractual </w:t>
      </w:r>
      <w:r w:rsidRPr="00D64BAC">
        <w:rPr>
          <w:rFonts w:ascii="Garamond" w:hAnsi="Garamond"/>
        </w:rPr>
        <w:t>requirements.</w:t>
      </w:r>
      <w:r w:rsidR="00C9036A" w:rsidRPr="00D64BAC">
        <w:rPr>
          <w:rFonts w:ascii="Garamond" w:hAnsi="Garamond"/>
        </w:rPr>
        <w:t xml:space="preserve"> </w:t>
      </w:r>
      <w:r w:rsidR="00CA5D40" w:rsidRPr="00D64BAC">
        <w:rPr>
          <w:rFonts w:ascii="Garamond" w:hAnsi="Garamond"/>
        </w:rPr>
        <w:t xml:space="preserve">Involvement of legal counsel </w:t>
      </w:r>
      <w:r w:rsidR="00D439D0" w:rsidRPr="00D64BAC">
        <w:rPr>
          <w:rFonts w:ascii="Garamond" w:hAnsi="Garamond"/>
        </w:rPr>
        <w:t xml:space="preserve">is appropriate for </w:t>
      </w:r>
      <w:r w:rsidR="00CA5D40" w:rsidRPr="00D64BAC">
        <w:rPr>
          <w:rFonts w:ascii="Garamond" w:hAnsi="Garamond"/>
        </w:rPr>
        <w:t xml:space="preserve">important notice letters </w:t>
      </w:r>
      <w:r w:rsidR="00D439D0" w:rsidRPr="00D64BAC">
        <w:rPr>
          <w:rFonts w:ascii="Garamond" w:hAnsi="Garamond"/>
        </w:rPr>
        <w:t>involving significant costs or an impacted project.</w:t>
      </w:r>
      <w:r w:rsidR="00CA5D40" w:rsidRPr="00D64BAC">
        <w:rPr>
          <w:rFonts w:ascii="Garamond" w:hAnsi="Garamond"/>
        </w:rPr>
        <w:t xml:space="preserve">  </w:t>
      </w:r>
    </w:p>
    <w:p w14:paraId="2505395A" w14:textId="77777777" w:rsidR="00D439D0" w:rsidRPr="00D64BAC" w:rsidRDefault="00D439D0">
      <w:pPr>
        <w:widowControl/>
        <w:autoSpaceDE/>
        <w:autoSpaceDN/>
        <w:adjustRightInd/>
        <w:rPr>
          <w:rFonts w:ascii="Garamond" w:hAnsi="Garamond"/>
        </w:rPr>
      </w:pPr>
      <w:r w:rsidRPr="00D64BAC">
        <w:rPr>
          <w:rFonts w:ascii="Garamond" w:hAnsi="Garamond"/>
        </w:rPr>
        <w:br w:type="page"/>
      </w:r>
    </w:p>
    <w:p w14:paraId="547603E4" w14:textId="77777777" w:rsidR="00D439D0" w:rsidRPr="00D64BAC" w:rsidRDefault="00D439D0" w:rsidP="00FC4AAB">
      <w:pPr>
        <w:rPr>
          <w:rFonts w:ascii="Garamond" w:hAnsi="Garamond"/>
          <w:b/>
        </w:rPr>
      </w:pPr>
      <w:r w:rsidRPr="00D64BAC">
        <w:rPr>
          <w:rFonts w:ascii="Garamond" w:hAnsi="Garamond"/>
          <w:b/>
        </w:rPr>
        <w:lastRenderedPageBreak/>
        <w:t xml:space="preserve">D. </w:t>
      </w:r>
      <w:r w:rsidRPr="00D64BAC">
        <w:rPr>
          <w:rFonts w:ascii="Garamond" w:hAnsi="Garamond"/>
          <w:b/>
        </w:rPr>
        <w:tab/>
      </w:r>
      <w:r w:rsidRPr="00D64BAC">
        <w:rPr>
          <w:rFonts w:ascii="Garamond" w:hAnsi="Garamond"/>
          <w:b/>
          <w:u w:val="single"/>
        </w:rPr>
        <w:t>RECOGNIZING WHEN TO SEND NOTICE</w:t>
      </w:r>
    </w:p>
    <w:p w14:paraId="4E8025A2" w14:textId="77777777" w:rsidR="00D439D0" w:rsidRPr="00D64BAC" w:rsidRDefault="00D439D0" w:rsidP="00FC4AAB">
      <w:pPr>
        <w:rPr>
          <w:rFonts w:ascii="Garamond" w:hAnsi="Garamond"/>
        </w:rPr>
      </w:pPr>
    </w:p>
    <w:p w14:paraId="25308F98" w14:textId="77777777" w:rsidR="00C9036A" w:rsidRPr="00D64BAC" w:rsidRDefault="00CA5D40" w:rsidP="00FC4AAB">
      <w:pPr>
        <w:rPr>
          <w:rFonts w:ascii="Garamond" w:hAnsi="Garamond"/>
        </w:rPr>
      </w:pPr>
      <w:r w:rsidRPr="00D64BAC">
        <w:rPr>
          <w:rFonts w:ascii="Garamond" w:hAnsi="Garamond"/>
        </w:rPr>
        <w:t xml:space="preserve">Determining what actions or circumstances warrant a written notice letter is not always obvious or straightforward.  Again, we have </w:t>
      </w:r>
      <w:r w:rsidR="009D4C90" w:rsidRPr="00D64BAC">
        <w:rPr>
          <w:rFonts w:ascii="Garamond" w:hAnsi="Garamond"/>
        </w:rPr>
        <w:t>developed</w:t>
      </w:r>
      <w:r w:rsidRPr="00D64BAC">
        <w:rPr>
          <w:rFonts w:ascii="Garamond" w:hAnsi="Garamond"/>
        </w:rPr>
        <w:t xml:space="preserve"> an acrostic to assist you </w:t>
      </w:r>
      <w:r w:rsidR="003924B1" w:rsidRPr="00D64BAC">
        <w:rPr>
          <w:rFonts w:ascii="Garamond" w:hAnsi="Garamond"/>
        </w:rPr>
        <w:t xml:space="preserve">with </w:t>
      </w:r>
      <w:r w:rsidRPr="00D64BAC">
        <w:rPr>
          <w:rFonts w:ascii="Garamond" w:hAnsi="Garamond"/>
        </w:rPr>
        <w:t>recogniz</w:t>
      </w:r>
      <w:r w:rsidR="003924B1" w:rsidRPr="00D64BAC">
        <w:rPr>
          <w:rFonts w:ascii="Garamond" w:hAnsi="Garamond"/>
        </w:rPr>
        <w:t>e</w:t>
      </w:r>
      <w:r w:rsidRPr="00D64BAC">
        <w:rPr>
          <w:rFonts w:ascii="Garamond" w:hAnsi="Garamond"/>
        </w:rPr>
        <w:t xml:space="preserve"> these situations.  </w:t>
      </w:r>
      <w:r w:rsidR="003924B1" w:rsidRPr="00D64BAC">
        <w:rPr>
          <w:rFonts w:ascii="Garamond" w:hAnsi="Garamond"/>
        </w:rPr>
        <w:t xml:space="preserve">Specifically, send </w:t>
      </w:r>
      <w:r w:rsidRPr="00D64BAC">
        <w:rPr>
          <w:rFonts w:ascii="Garamond" w:hAnsi="Garamond"/>
        </w:rPr>
        <w:t xml:space="preserve">a </w:t>
      </w:r>
      <w:r w:rsidR="003924B1" w:rsidRPr="00D64BAC">
        <w:rPr>
          <w:rFonts w:ascii="Garamond" w:hAnsi="Garamond"/>
        </w:rPr>
        <w:t xml:space="preserve">written </w:t>
      </w:r>
      <w:r w:rsidRPr="00D64BAC">
        <w:rPr>
          <w:rFonts w:ascii="Garamond" w:hAnsi="Garamond"/>
        </w:rPr>
        <w:t>notice if the project becomes SPACED:</w:t>
      </w:r>
    </w:p>
    <w:p w14:paraId="53018898" w14:textId="77777777" w:rsidR="00CA5D40" w:rsidRPr="00D64BAC" w:rsidRDefault="00CA5D40" w:rsidP="00FC4AAB">
      <w:pPr>
        <w:rPr>
          <w:rFonts w:ascii="Garamond" w:hAnsi="Garamond"/>
        </w:rPr>
      </w:pPr>
    </w:p>
    <w:p w14:paraId="7CE208E8" w14:textId="77777777" w:rsidR="00CA5D40" w:rsidRPr="00D64BAC" w:rsidRDefault="00CA5D40" w:rsidP="003924B1">
      <w:pPr>
        <w:tabs>
          <w:tab w:val="left" w:pos="720"/>
        </w:tabs>
        <w:rPr>
          <w:rFonts w:ascii="Garamond" w:hAnsi="Garamond"/>
          <w:b/>
        </w:rPr>
      </w:pPr>
      <w:r w:rsidRPr="00D64BAC">
        <w:rPr>
          <w:rFonts w:ascii="Garamond" w:hAnsi="Garamond"/>
          <w:b/>
          <w:u w:val="single"/>
        </w:rPr>
        <w:t>S</w:t>
      </w:r>
      <w:r w:rsidR="003924B1" w:rsidRPr="00D64BAC">
        <w:rPr>
          <w:rFonts w:ascii="Garamond" w:hAnsi="Garamond"/>
          <w:b/>
        </w:rPr>
        <w:tab/>
      </w:r>
      <w:proofErr w:type="spellStart"/>
      <w:r w:rsidRPr="00D64BAC">
        <w:rPr>
          <w:rFonts w:ascii="Garamond" w:hAnsi="Garamond"/>
          <w:b/>
          <w:u w:val="single"/>
        </w:rPr>
        <w:t>tandby</w:t>
      </w:r>
      <w:proofErr w:type="spellEnd"/>
      <w:r w:rsidRPr="00D64BAC">
        <w:rPr>
          <w:rFonts w:ascii="Garamond" w:hAnsi="Garamond"/>
          <w:b/>
        </w:rPr>
        <w:t xml:space="preserve"> or idle time for equipment,</w:t>
      </w:r>
    </w:p>
    <w:p w14:paraId="067C9662" w14:textId="77777777" w:rsidR="00CA5D40" w:rsidRPr="00D64BAC" w:rsidRDefault="00CA5D40" w:rsidP="003924B1">
      <w:pPr>
        <w:tabs>
          <w:tab w:val="left" w:pos="720"/>
        </w:tabs>
        <w:rPr>
          <w:rFonts w:ascii="Garamond" w:hAnsi="Garamond"/>
          <w:b/>
        </w:rPr>
      </w:pPr>
      <w:r w:rsidRPr="00D64BAC">
        <w:rPr>
          <w:rFonts w:ascii="Garamond" w:hAnsi="Garamond"/>
          <w:b/>
          <w:u w:val="single"/>
        </w:rPr>
        <w:t>P</w:t>
      </w:r>
      <w:r w:rsidR="003924B1" w:rsidRPr="00D64BAC">
        <w:rPr>
          <w:rFonts w:ascii="Garamond" w:hAnsi="Garamond"/>
          <w:b/>
        </w:rPr>
        <w:tab/>
      </w:r>
      <w:proofErr w:type="spellStart"/>
      <w:r w:rsidRPr="00D64BAC">
        <w:rPr>
          <w:rFonts w:ascii="Garamond" w:hAnsi="Garamond"/>
          <w:b/>
          <w:u w:val="single"/>
        </w:rPr>
        <w:t>roductivity</w:t>
      </w:r>
      <w:proofErr w:type="spellEnd"/>
      <w:r w:rsidRPr="00D64BAC">
        <w:rPr>
          <w:rFonts w:ascii="Garamond" w:hAnsi="Garamond"/>
          <w:b/>
        </w:rPr>
        <w:t xml:space="preserve"> impacts are occurring,</w:t>
      </w:r>
    </w:p>
    <w:p w14:paraId="74A1E8DE" w14:textId="77777777" w:rsidR="00CA5D40" w:rsidRPr="00D64BAC" w:rsidRDefault="00CA5D40" w:rsidP="003924B1">
      <w:pPr>
        <w:tabs>
          <w:tab w:val="left" w:pos="720"/>
        </w:tabs>
        <w:rPr>
          <w:rFonts w:ascii="Garamond" w:hAnsi="Garamond"/>
          <w:b/>
        </w:rPr>
      </w:pPr>
      <w:r w:rsidRPr="00D64BAC">
        <w:rPr>
          <w:rFonts w:ascii="Garamond" w:hAnsi="Garamond"/>
          <w:b/>
          <w:u w:val="single"/>
        </w:rPr>
        <w:t>A</w:t>
      </w:r>
      <w:r w:rsidR="003924B1" w:rsidRPr="00D64BAC">
        <w:rPr>
          <w:rFonts w:ascii="Garamond" w:hAnsi="Garamond"/>
          <w:b/>
        </w:rPr>
        <w:tab/>
      </w:r>
      <w:proofErr w:type="spellStart"/>
      <w:r w:rsidRPr="00D64BAC">
        <w:rPr>
          <w:rFonts w:ascii="Garamond" w:hAnsi="Garamond"/>
          <w:b/>
          <w:u w:val="single"/>
        </w:rPr>
        <w:t>cceleration</w:t>
      </w:r>
      <w:proofErr w:type="spellEnd"/>
      <w:r w:rsidRPr="00D64BAC">
        <w:rPr>
          <w:rFonts w:ascii="Garamond" w:hAnsi="Garamond"/>
          <w:b/>
        </w:rPr>
        <w:t xml:space="preserve"> of the work has been ordered or is occurring,</w:t>
      </w:r>
    </w:p>
    <w:p w14:paraId="026F807E" w14:textId="77777777" w:rsidR="00CA5D40" w:rsidRPr="00D64BAC" w:rsidRDefault="00D1798A" w:rsidP="003924B1">
      <w:pPr>
        <w:tabs>
          <w:tab w:val="left" w:pos="720"/>
        </w:tabs>
        <w:rPr>
          <w:rFonts w:ascii="Garamond" w:hAnsi="Garamond"/>
          <w:b/>
        </w:rPr>
      </w:pPr>
      <w:r w:rsidRPr="00D64BAC">
        <w:rPr>
          <w:rFonts w:ascii="Garamond" w:hAnsi="Garamond"/>
          <w:b/>
          <w:u w:val="single"/>
        </w:rPr>
        <w:t>C</w:t>
      </w:r>
      <w:r w:rsidR="003924B1" w:rsidRPr="00D64BAC">
        <w:rPr>
          <w:rFonts w:ascii="Garamond" w:hAnsi="Garamond"/>
          <w:b/>
        </w:rPr>
        <w:tab/>
      </w:r>
      <w:proofErr w:type="spellStart"/>
      <w:r w:rsidRPr="00D64BAC">
        <w:rPr>
          <w:rFonts w:ascii="Garamond" w:hAnsi="Garamond"/>
          <w:b/>
          <w:u w:val="single"/>
        </w:rPr>
        <w:t>hanges</w:t>
      </w:r>
      <w:proofErr w:type="spellEnd"/>
      <w:r w:rsidRPr="00D64BAC">
        <w:rPr>
          <w:rFonts w:ascii="Garamond" w:hAnsi="Garamond"/>
          <w:b/>
        </w:rPr>
        <w:t xml:space="preserve"> to the work have been ordered or are occurring,</w:t>
      </w:r>
    </w:p>
    <w:p w14:paraId="0AA10E5C" w14:textId="77777777" w:rsidR="00D1798A" w:rsidRPr="00D64BAC" w:rsidRDefault="00D1798A" w:rsidP="003924B1">
      <w:pPr>
        <w:tabs>
          <w:tab w:val="left" w:pos="720"/>
        </w:tabs>
        <w:rPr>
          <w:rFonts w:ascii="Garamond" w:hAnsi="Garamond"/>
          <w:b/>
        </w:rPr>
      </w:pPr>
      <w:r w:rsidRPr="00D64BAC">
        <w:rPr>
          <w:rFonts w:ascii="Garamond" w:hAnsi="Garamond"/>
          <w:b/>
          <w:u w:val="single"/>
        </w:rPr>
        <w:t>E</w:t>
      </w:r>
      <w:r w:rsidR="003924B1" w:rsidRPr="00D64BAC">
        <w:rPr>
          <w:rFonts w:ascii="Garamond" w:hAnsi="Garamond"/>
          <w:b/>
        </w:rPr>
        <w:tab/>
      </w:r>
      <w:proofErr w:type="spellStart"/>
      <w:r w:rsidRPr="00D64BAC">
        <w:rPr>
          <w:rFonts w:ascii="Garamond" w:hAnsi="Garamond"/>
          <w:b/>
          <w:u w:val="single"/>
        </w:rPr>
        <w:t>xtra</w:t>
      </w:r>
      <w:proofErr w:type="spellEnd"/>
      <w:r w:rsidRPr="00D64BAC">
        <w:rPr>
          <w:rFonts w:ascii="Garamond" w:hAnsi="Garamond"/>
          <w:b/>
        </w:rPr>
        <w:t xml:space="preserve"> work is directed or ordered, and/or</w:t>
      </w:r>
    </w:p>
    <w:p w14:paraId="5FB095D2" w14:textId="77777777" w:rsidR="00D1798A" w:rsidRPr="00D64BAC" w:rsidRDefault="00D1798A" w:rsidP="003924B1">
      <w:pPr>
        <w:tabs>
          <w:tab w:val="left" w:pos="720"/>
        </w:tabs>
        <w:rPr>
          <w:rFonts w:ascii="Garamond" w:hAnsi="Garamond"/>
          <w:b/>
        </w:rPr>
      </w:pPr>
      <w:r w:rsidRPr="00D64BAC">
        <w:rPr>
          <w:rFonts w:ascii="Garamond" w:hAnsi="Garamond"/>
          <w:b/>
          <w:u w:val="single"/>
        </w:rPr>
        <w:t>D</w:t>
      </w:r>
      <w:r w:rsidR="003924B1" w:rsidRPr="00D64BAC">
        <w:rPr>
          <w:rFonts w:ascii="Garamond" w:hAnsi="Garamond"/>
          <w:b/>
        </w:rPr>
        <w:tab/>
      </w:r>
      <w:proofErr w:type="spellStart"/>
      <w:r w:rsidRPr="00D64BAC">
        <w:rPr>
          <w:rFonts w:ascii="Garamond" w:hAnsi="Garamond"/>
          <w:b/>
          <w:u w:val="single"/>
        </w:rPr>
        <w:t>elays</w:t>
      </w:r>
      <w:proofErr w:type="spellEnd"/>
      <w:r w:rsidRPr="00D64BAC">
        <w:rPr>
          <w:rFonts w:ascii="Garamond" w:hAnsi="Garamond"/>
          <w:b/>
        </w:rPr>
        <w:t xml:space="preserve"> to the project are occurring.</w:t>
      </w:r>
    </w:p>
    <w:p w14:paraId="1470852E" w14:textId="77777777" w:rsidR="00D1798A" w:rsidRPr="00D64BAC" w:rsidRDefault="00D1798A" w:rsidP="00FC4AAB">
      <w:pPr>
        <w:rPr>
          <w:rFonts w:ascii="Garamond" w:hAnsi="Garamond"/>
          <w:b/>
        </w:rPr>
      </w:pPr>
    </w:p>
    <w:p w14:paraId="3BB1EF7B" w14:textId="77777777" w:rsidR="00D1798A" w:rsidRPr="00D64BAC" w:rsidRDefault="00D1798A" w:rsidP="00FC4AAB">
      <w:pPr>
        <w:rPr>
          <w:rFonts w:ascii="Garamond" w:hAnsi="Garamond"/>
        </w:rPr>
      </w:pPr>
      <w:r w:rsidRPr="00D64BAC">
        <w:rPr>
          <w:rFonts w:ascii="Garamond" w:hAnsi="Garamond"/>
        </w:rPr>
        <w:t xml:space="preserve">The above list may not be </w:t>
      </w:r>
      <w:proofErr w:type="gramStart"/>
      <w:r w:rsidRPr="00D64BAC">
        <w:rPr>
          <w:rFonts w:ascii="Garamond" w:hAnsi="Garamond"/>
        </w:rPr>
        <w:t>exhaustive, but</w:t>
      </w:r>
      <w:proofErr w:type="gramEnd"/>
      <w:r w:rsidRPr="00D64BAC">
        <w:rPr>
          <w:rFonts w:ascii="Garamond" w:hAnsi="Garamond"/>
        </w:rPr>
        <w:t xml:space="preserve"> will cover the vast majority of situations that may require a written notice letter.</w:t>
      </w:r>
    </w:p>
    <w:p w14:paraId="343D1D3F" w14:textId="77777777" w:rsidR="00C9036A" w:rsidRPr="00D64BAC" w:rsidRDefault="00C9036A" w:rsidP="00FC4AAB">
      <w:pPr>
        <w:rPr>
          <w:rFonts w:ascii="Garamond" w:hAnsi="Garamond"/>
        </w:rPr>
      </w:pPr>
    </w:p>
    <w:p w14:paraId="2797D261" w14:textId="77777777" w:rsidR="00C9036A" w:rsidRPr="00D64BAC" w:rsidRDefault="00E10B11" w:rsidP="00E10B11">
      <w:pPr>
        <w:jc w:val="center"/>
        <w:rPr>
          <w:rFonts w:ascii="Garamond" w:hAnsi="Garamond"/>
          <w:b/>
          <w:bCs/>
          <w:sz w:val="22"/>
          <w:szCs w:val="22"/>
        </w:rPr>
      </w:pPr>
      <w:r w:rsidRPr="00D64BAC">
        <w:rPr>
          <w:rFonts w:ascii="Garamond" w:hAnsi="Garamond"/>
          <w:b/>
          <w:bCs/>
        </w:rPr>
        <w:br w:type="page"/>
      </w:r>
      <w:r w:rsidR="00C9036A" w:rsidRPr="00D64BAC">
        <w:rPr>
          <w:rFonts w:ascii="Garamond" w:hAnsi="Garamond"/>
          <w:b/>
          <w:bCs/>
          <w:sz w:val="28"/>
          <w:szCs w:val="22"/>
        </w:rPr>
        <w:lastRenderedPageBreak/>
        <w:t>EXHIBIT A</w:t>
      </w:r>
      <w:r w:rsidR="004274DC" w:rsidRPr="00D64BAC">
        <w:rPr>
          <w:rFonts w:ascii="Garamond" w:hAnsi="Garamond"/>
          <w:b/>
          <w:bCs/>
          <w:sz w:val="28"/>
          <w:szCs w:val="22"/>
        </w:rPr>
        <w:t xml:space="preserve"> – DAILY REPORT</w:t>
      </w:r>
    </w:p>
    <w:p w14:paraId="066E9A93" w14:textId="77777777" w:rsidR="00D1798A" w:rsidRPr="00D64BAC" w:rsidRDefault="00D1798A" w:rsidP="00D1798A">
      <w:pPr>
        <w:jc w:val="center"/>
        <w:rPr>
          <w:rFonts w:ascii="Garamond" w:hAnsi="Garamond"/>
          <w:b/>
          <w:bCs/>
          <w:sz w:val="22"/>
          <w:szCs w:val="22"/>
        </w:rPr>
      </w:pPr>
    </w:p>
    <w:p w14:paraId="5C2CA9E1" w14:textId="77777777" w:rsidR="00D1798A" w:rsidRPr="00D64BAC" w:rsidRDefault="00D1798A" w:rsidP="00D1798A">
      <w:pPr>
        <w:jc w:val="center"/>
        <w:rPr>
          <w:rFonts w:ascii="Garamond" w:hAnsi="Garamond"/>
          <w:b/>
          <w:bCs/>
          <w:sz w:val="22"/>
          <w:szCs w:val="22"/>
        </w:rPr>
        <w:sectPr w:rsidR="00D1798A" w:rsidRPr="00D64BAC" w:rsidSect="00DB543B">
          <w:headerReference w:type="default" r:id="rId7"/>
          <w:footerReference w:type="default" r:id="rId8"/>
          <w:type w:val="continuous"/>
          <w:pgSz w:w="12240" w:h="15840" w:code="1"/>
          <w:pgMar w:top="1440" w:right="1440" w:bottom="900" w:left="1440" w:header="720" w:footer="720" w:gutter="0"/>
          <w:cols w:space="720"/>
          <w:noEndnote/>
          <w:titlePg/>
          <w:docGrid w:linePitch="326"/>
        </w:sectPr>
      </w:pPr>
    </w:p>
    <w:p w14:paraId="387E0A95" w14:textId="77777777" w:rsidR="00C9036A" w:rsidRPr="00D64BAC" w:rsidRDefault="00C9036A" w:rsidP="00E10B11">
      <w:pPr>
        <w:jc w:val="center"/>
        <w:rPr>
          <w:rFonts w:ascii="Garamond" w:hAnsi="Garamond"/>
          <w:b/>
          <w:bCs/>
          <w:sz w:val="22"/>
          <w:szCs w:val="22"/>
        </w:rPr>
      </w:pPr>
      <w:r w:rsidRPr="00D64BAC">
        <w:rPr>
          <w:rFonts w:ascii="Garamond" w:hAnsi="Garamond"/>
          <w:b/>
          <w:bCs/>
          <w:sz w:val="22"/>
          <w:szCs w:val="22"/>
        </w:rPr>
        <w:t>USE CARE IN THE</w:t>
      </w:r>
      <w:r w:rsidR="002C27DD" w:rsidRPr="00D64BAC">
        <w:rPr>
          <w:rFonts w:ascii="Garamond" w:hAnsi="Garamond"/>
          <w:b/>
          <w:bCs/>
          <w:sz w:val="22"/>
          <w:szCs w:val="22"/>
        </w:rPr>
        <w:t xml:space="preserve"> </w:t>
      </w:r>
      <w:r w:rsidRPr="00D64BAC">
        <w:rPr>
          <w:rFonts w:ascii="Garamond" w:hAnsi="Garamond"/>
          <w:b/>
          <w:bCs/>
          <w:sz w:val="22"/>
          <w:szCs w:val="22"/>
        </w:rPr>
        <w:t>PREPARATION OF DIARY...BE CONCISE AND EXPLICIT</w:t>
      </w:r>
    </w:p>
    <w:p w14:paraId="5668DAE8" w14:textId="77777777" w:rsidR="00C9036A" w:rsidRPr="00D64BAC" w:rsidRDefault="00C9036A" w:rsidP="00E10B11">
      <w:pPr>
        <w:jc w:val="center"/>
        <w:rPr>
          <w:rFonts w:ascii="Garamond" w:hAnsi="Garamond"/>
          <w:b/>
          <w:bCs/>
          <w:sz w:val="22"/>
          <w:szCs w:val="22"/>
        </w:rPr>
      </w:pPr>
    </w:p>
    <w:p w14:paraId="0FA2DBE3" w14:textId="77777777" w:rsidR="002C27DD" w:rsidRPr="00D64BAC" w:rsidRDefault="002C27DD" w:rsidP="00E10B11">
      <w:pPr>
        <w:jc w:val="center"/>
        <w:rPr>
          <w:rFonts w:ascii="Garamond" w:hAnsi="Garamond"/>
          <w:b/>
          <w:bCs/>
          <w:sz w:val="22"/>
          <w:szCs w:val="22"/>
        </w:rPr>
      </w:pPr>
      <w:r w:rsidRPr="00D64BAC">
        <w:rPr>
          <w:rFonts w:ascii="Garamond" w:hAnsi="Garamond"/>
          <w:b/>
          <w:bCs/>
          <w:sz w:val="22"/>
          <w:szCs w:val="22"/>
        </w:rPr>
        <w:t>COMPLETE DAILY!</w:t>
      </w:r>
      <w:r w:rsidR="00C9036A" w:rsidRPr="00D64BAC">
        <w:rPr>
          <w:rFonts w:ascii="Garamond" w:hAnsi="Garamond"/>
          <w:b/>
          <w:bCs/>
          <w:sz w:val="22"/>
          <w:szCs w:val="22"/>
        </w:rPr>
        <w:t xml:space="preserve"> </w:t>
      </w:r>
    </w:p>
    <w:p w14:paraId="75DA52A0" w14:textId="77777777" w:rsidR="00C9036A" w:rsidRPr="00D64BAC" w:rsidRDefault="00C9036A" w:rsidP="00E10B11">
      <w:pPr>
        <w:jc w:val="center"/>
        <w:rPr>
          <w:rFonts w:ascii="Garamond" w:hAnsi="Garamond"/>
          <w:b/>
          <w:bCs/>
          <w:sz w:val="20"/>
          <w:szCs w:val="20"/>
        </w:rPr>
      </w:pPr>
      <w:r w:rsidRPr="00D64BAC">
        <w:rPr>
          <w:rFonts w:ascii="Garamond" w:hAnsi="Garamond"/>
          <w:b/>
          <w:bCs/>
          <w:sz w:val="20"/>
          <w:szCs w:val="20"/>
        </w:rPr>
        <w:t xml:space="preserve">(USE MORE THAN ONE SHEET IF </w:t>
      </w:r>
      <w:r w:rsidR="002C27DD" w:rsidRPr="00D64BAC">
        <w:rPr>
          <w:rFonts w:ascii="Garamond" w:hAnsi="Garamond"/>
          <w:b/>
          <w:bCs/>
          <w:sz w:val="20"/>
          <w:szCs w:val="20"/>
        </w:rPr>
        <w:t>N</w:t>
      </w:r>
      <w:r w:rsidRPr="00D64BAC">
        <w:rPr>
          <w:rFonts w:ascii="Garamond" w:hAnsi="Garamond"/>
          <w:b/>
          <w:bCs/>
          <w:sz w:val="20"/>
          <w:szCs w:val="20"/>
        </w:rPr>
        <w:t>EEDED)</w:t>
      </w:r>
    </w:p>
    <w:p w14:paraId="53A0C90C" w14:textId="77777777" w:rsidR="00C9036A" w:rsidRPr="00D64BAC" w:rsidRDefault="00C9036A" w:rsidP="00E10B11">
      <w:pPr>
        <w:jc w:val="center"/>
        <w:rPr>
          <w:rFonts w:ascii="Garamond" w:hAnsi="Garamond"/>
          <w:b/>
          <w:bCs/>
          <w:sz w:val="22"/>
          <w:szCs w:val="22"/>
        </w:rPr>
      </w:pPr>
    </w:p>
    <w:p w14:paraId="5A4DB430" w14:textId="77777777" w:rsidR="00D1798A" w:rsidRPr="00D64BAC" w:rsidRDefault="00C9036A" w:rsidP="00D1798A">
      <w:pPr>
        <w:jc w:val="center"/>
        <w:rPr>
          <w:rFonts w:ascii="Garamond" w:hAnsi="Garamond"/>
          <w:b/>
          <w:bCs/>
          <w:sz w:val="18"/>
          <w:szCs w:val="18"/>
        </w:rPr>
      </w:pPr>
      <w:r w:rsidRPr="00D64BAC">
        <w:rPr>
          <w:rFonts w:ascii="Garamond" w:hAnsi="Garamond"/>
          <w:b/>
          <w:bCs/>
          <w:sz w:val="18"/>
          <w:szCs w:val="18"/>
        </w:rPr>
        <w:t>MAKE A COPY OF EACH PAGE</w:t>
      </w:r>
      <w:r w:rsidR="002C27DD" w:rsidRPr="00D64BAC">
        <w:rPr>
          <w:rFonts w:ascii="Garamond" w:hAnsi="Garamond"/>
          <w:b/>
          <w:bCs/>
          <w:sz w:val="18"/>
          <w:szCs w:val="18"/>
        </w:rPr>
        <w:t xml:space="preserve"> </w:t>
      </w:r>
    </w:p>
    <w:p w14:paraId="720685AD" w14:textId="77777777" w:rsidR="00C9036A" w:rsidRPr="00D64BAC" w:rsidRDefault="002C27DD" w:rsidP="00D1798A">
      <w:pPr>
        <w:jc w:val="center"/>
        <w:rPr>
          <w:rFonts w:ascii="Garamond" w:hAnsi="Garamond"/>
          <w:b/>
          <w:bCs/>
          <w:sz w:val="18"/>
          <w:szCs w:val="18"/>
        </w:rPr>
      </w:pPr>
      <w:r w:rsidRPr="00D64BAC">
        <w:rPr>
          <w:rFonts w:ascii="Garamond" w:hAnsi="Garamond"/>
          <w:b/>
          <w:bCs/>
          <w:sz w:val="18"/>
          <w:szCs w:val="18"/>
        </w:rPr>
        <w:t xml:space="preserve">FOR YOUR </w:t>
      </w:r>
      <w:r w:rsidR="00D1798A" w:rsidRPr="00D64BAC">
        <w:rPr>
          <w:rFonts w:ascii="Garamond" w:hAnsi="Garamond"/>
          <w:b/>
          <w:bCs/>
          <w:sz w:val="18"/>
          <w:szCs w:val="18"/>
        </w:rPr>
        <w:t>RE</w:t>
      </w:r>
      <w:r w:rsidRPr="00D64BAC">
        <w:rPr>
          <w:rFonts w:ascii="Garamond" w:hAnsi="Garamond"/>
          <w:b/>
          <w:bCs/>
          <w:sz w:val="18"/>
          <w:szCs w:val="18"/>
        </w:rPr>
        <w:t>CORDS</w:t>
      </w:r>
    </w:p>
    <w:p w14:paraId="7F4341CB" w14:textId="77777777" w:rsidR="00C9036A" w:rsidRPr="00D64BAC" w:rsidRDefault="00C9036A" w:rsidP="00E10B11">
      <w:pPr>
        <w:jc w:val="both"/>
        <w:rPr>
          <w:rFonts w:ascii="Garamond" w:hAnsi="Garamond"/>
          <w:b/>
          <w:bCs/>
          <w:sz w:val="18"/>
          <w:szCs w:val="18"/>
        </w:rPr>
      </w:pPr>
    </w:p>
    <w:p w14:paraId="52400401" w14:textId="77777777" w:rsidR="00C9036A" w:rsidRPr="00D64BAC" w:rsidRDefault="002C27DD" w:rsidP="00E10B11">
      <w:pPr>
        <w:jc w:val="both"/>
        <w:rPr>
          <w:rFonts w:ascii="Garamond" w:hAnsi="Garamond"/>
          <w:b/>
          <w:bCs/>
          <w:sz w:val="22"/>
          <w:szCs w:val="22"/>
        </w:rPr>
      </w:pPr>
      <w:r w:rsidRPr="00D64BAC">
        <w:rPr>
          <w:rFonts w:ascii="Garamond" w:hAnsi="Garamond"/>
          <w:b/>
          <w:bCs/>
          <w:sz w:val="22"/>
          <w:szCs w:val="22"/>
        </w:rPr>
        <w:t>Daily Log MUST include</w:t>
      </w:r>
      <w:r w:rsidR="00C9036A" w:rsidRPr="00D64BAC">
        <w:rPr>
          <w:rFonts w:ascii="Garamond" w:hAnsi="Garamond"/>
          <w:b/>
          <w:bCs/>
          <w:sz w:val="22"/>
          <w:szCs w:val="22"/>
        </w:rPr>
        <w:t>:</w:t>
      </w:r>
    </w:p>
    <w:p w14:paraId="7CE66C8E" w14:textId="77777777" w:rsidR="00C9036A" w:rsidRPr="00D64BAC" w:rsidRDefault="00C9036A" w:rsidP="00E10B11">
      <w:pPr>
        <w:jc w:val="both"/>
        <w:rPr>
          <w:rFonts w:ascii="Garamond" w:hAnsi="Garamond"/>
          <w:b/>
          <w:bCs/>
          <w:sz w:val="22"/>
          <w:szCs w:val="22"/>
        </w:rPr>
      </w:pPr>
    </w:p>
    <w:p w14:paraId="2EDF8DC1"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Principal Work Performed.</w:t>
      </w:r>
    </w:p>
    <w:p w14:paraId="514DFCDB" w14:textId="77777777" w:rsidR="00C9036A" w:rsidRPr="00D64BAC" w:rsidRDefault="00C9036A" w:rsidP="00E10B11">
      <w:pPr>
        <w:rPr>
          <w:rFonts w:ascii="Garamond" w:hAnsi="Garamond"/>
          <w:sz w:val="22"/>
          <w:szCs w:val="22"/>
        </w:rPr>
      </w:pPr>
    </w:p>
    <w:p w14:paraId="37EA2BEF"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 xml:space="preserve">Unusual weather </w:t>
      </w:r>
      <w:r w:rsidR="00E10B11" w:rsidRPr="00D64BAC">
        <w:rPr>
          <w:rFonts w:ascii="Garamond" w:hAnsi="Garamond"/>
          <w:sz w:val="22"/>
          <w:szCs w:val="22"/>
        </w:rPr>
        <w:t xml:space="preserve">or site </w:t>
      </w:r>
      <w:r w:rsidRPr="00D64BAC">
        <w:rPr>
          <w:rFonts w:ascii="Garamond" w:hAnsi="Garamond"/>
          <w:sz w:val="22"/>
          <w:szCs w:val="22"/>
        </w:rPr>
        <w:t>conditions</w:t>
      </w:r>
      <w:r w:rsidR="002C27DD" w:rsidRPr="00D64BAC">
        <w:rPr>
          <w:rFonts w:ascii="Garamond" w:hAnsi="Garamond"/>
          <w:sz w:val="22"/>
          <w:szCs w:val="22"/>
        </w:rPr>
        <w:t xml:space="preserve"> </w:t>
      </w:r>
      <w:r w:rsidRPr="00D64BAC">
        <w:rPr>
          <w:rFonts w:ascii="Garamond" w:hAnsi="Garamond"/>
          <w:sz w:val="22"/>
          <w:szCs w:val="22"/>
        </w:rPr>
        <w:t>–</w:t>
      </w:r>
      <w:r w:rsidR="002C27DD" w:rsidRPr="00D64BAC">
        <w:rPr>
          <w:rFonts w:ascii="Garamond" w:hAnsi="Garamond"/>
          <w:sz w:val="22"/>
          <w:szCs w:val="22"/>
        </w:rPr>
        <w:t xml:space="preserve"> </w:t>
      </w:r>
      <w:r w:rsidRPr="00D64BAC">
        <w:rPr>
          <w:rFonts w:ascii="Garamond" w:hAnsi="Garamond"/>
          <w:sz w:val="22"/>
          <w:szCs w:val="22"/>
        </w:rPr>
        <w:t xml:space="preserve">rain, wind, snow, heat, </w:t>
      </w:r>
      <w:r w:rsidR="00E10B11" w:rsidRPr="00D64BAC">
        <w:rPr>
          <w:rFonts w:ascii="Garamond" w:hAnsi="Garamond"/>
          <w:sz w:val="22"/>
          <w:szCs w:val="22"/>
        </w:rPr>
        <w:t xml:space="preserve">mud, rock, debris, </w:t>
      </w:r>
      <w:r w:rsidRPr="00D64BAC">
        <w:rPr>
          <w:rFonts w:ascii="Garamond" w:hAnsi="Garamond"/>
          <w:sz w:val="22"/>
          <w:szCs w:val="22"/>
        </w:rPr>
        <w:t>etc.</w:t>
      </w:r>
    </w:p>
    <w:p w14:paraId="2DA44984" w14:textId="77777777" w:rsidR="00C9036A" w:rsidRPr="00D64BAC" w:rsidRDefault="00C9036A" w:rsidP="00E10B11">
      <w:pPr>
        <w:rPr>
          <w:rFonts w:ascii="Garamond" w:hAnsi="Garamond"/>
          <w:sz w:val="22"/>
          <w:szCs w:val="22"/>
        </w:rPr>
      </w:pPr>
    </w:p>
    <w:p w14:paraId="12A510B1"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Contractors on (or not on) job and effect on our work.</w:t>
      </w:r>
    </w:p>
    <w:p w14:paraId="617E1191" w14:textId="77777777" w:rsidR="00C9036A" w:rsidRPr="00D64BAC" w:rsidRDefault="00C9036A" w:rsidP="00E10B11">
      <w:pPr>
        <w:rPr>
          <w:rFonts w:ascii="Garamond" w:hAnsi="Garamond"/>
          <w:sz w:val="22"/>
          <w:szCs w:val="22"/>
        </w:rPr>
      </w:pPr>
    </w:p>
    <w:p w14:paraId="3C74DB84"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 xml:space="preserve">Verbal instructions from or understanding with Engineers, </w:t>
      </w:r>
      <w:proofErr w:type="gramStart"/>
      <w:r w:rsidRPr="00D64BAC">
        <w:rPr>
          <w:rFonts w:ascii="Garamond" w:hAnsi="Garamond"/>
          <w:sz w:val="22"/>
          <w:szCs w:val="22"/>
        </w:rPr>
        <w:t>Inspector</w:t>
      </w:r>
      <w:proofErr w:type="gramEnd"/>
      <w:r w:rsidRPr="00D64BAC">
        <w:rPr>
          <w:rFonts w:ascii="Garamond" w:hAnsi="Garamond"/>
          <w:sz w:val="22"/>
          <w:szCs w:val="22"/>
        </w:rPr>
        <w:t xml:space="preserve"> or others (give details).</w:t>
      </w:r>
    </w:p>
    <w:p w14:paraId="6A1629BF" w14:textId="77777777" w:rsidR="00C9036A" w:rsidRPr="00D64BAC" w:rsidRDefault="00C9036A" w:rsidP="00E10B11">
      <w:pPr>
        <w:rPr>
          <w:rFonts w:ascii="Garamond" w:hAnsi="Garamond"/>
          <w:sz w:val="22"/>
          <w:szCs w:val="22"/>
        </w:rPr>
      </w:pPr>
    </w:p>
    <w:p w14:paraId="6F4C7992"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Detail any work stoppages or delays.</w:t>
      </w:r>
    </w:p>
    <w:p w14:paraId="63E0D989" w14:textId="77777777" w:rsidR="00C9036A" w:rsidRPr="00D64BAC" w:rsidRDefault="00C9036A" w:rsidP="00E10B11">
      <w:pPr>
        <w:rPr>
          <w:rFonts w:ascii="Garamond" w:hAnsi="Garamond"/>
          <w:sz w:val="22"/>
          <w:szCs w:val="22"/>
        </w:rPr>
      </w:pPr>
    </w:p>
    <w:p w14:paraId="44065494"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List materials and equipment received today. (If damaged, so state).</w:t>
      </w:r>
    </w:p>
    <w:p w14:paraId="41E79C9D" w14:textId="77777777" w:rsidR="00C9036A" w:rsidRPr="00D64BAC" w:rsidRDefault="00C9036A" w:rsidP="00E10B11">
      <w:pPr>
        <w:rPr>
          <w:rFonts w:ascii="Garamond" w:hAnsi="Garamond"/>
          <w:sz w:val="22"/>
          <w:szCs w:val="22"/>
        </w:rPr>
      </w:pPr>
    </w:p>
    <w:p w14:paraId="6D700D9F"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Job site visitors (including office personnel).</w:t>
      </w:r>
    </w:p>
    <w:p w14:paraId="7EC77DC0" w14:textId="77777777" w:rsidR="00C9036A" w:rsidRPr="00D64BAC" w:rsidRDefault="00C9036A" w:rsidP="00E10B11">
      <w:pPr>
        <w:rPr>
          <w:rFonts w:ascii="Garamond" w:hAnsi="Garamond"/>
          <w:sz w:val="22"/>
          <w:szCs w:val="22"/>
        </w:rPr>
      </w:pPr>
    </w:p>
    <w:p w14:paraId="46302BA8" w14:textId="77777777" w:rsidR="00C9036A" w:rsidRPr="00D64BAC" w:rsidRDefault="00C9036A"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rPr>
          <w:rFonts w:ascii="Garamond" w:hAnsi="Garamond"/>
          <w:sz w:val="22"/>
          <w:szCs w:val="22"/>
        </w:rPr>
      </w:pPr>
      <w:r w:rsidRPr="00D64BAC">
        <w:rPr>
          <w:rFonts w:ascii="Garamond" w:hAnsi="Garamond"/>
          <w:sz w:val="22"/>
          <w:szCs w:val="22"/>
        </w:rPr>
        <w:t>List any unusual occurrences (accidents, disputes, differing site conditions) or anything else you feel is important.</w:t>
      </w:r>
    </w:p>
    <w:p w14:paraId="41079E14" w14:textId="77777777" w:rsidR="00E10B11" w:rsidRPr="00D64BAC" w:rsidRDefault="00E10B11" w:rsidP="00E10B11">
      <w:pPr>
        <w:pStyle w:val="Level1"/>
        <w:numPr>
          <w:ilvl w:val="0"/>
          <w:numId w:val="0"/>
        </w:numPr>
        <w:tabs>
          <w:tab w:val="left" w:pos="-2520"/>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s>
        <w:rPr>
          <w:rFonts w:ascii="Garamond" w:hAnsi="Garamond"/>
          <w:sz w:val="22"/>
          <w:szCs w:val="22"/>
        </w:rPr>
      </w:pPr>
    </w:p>
    <w:p w14:paraId="5C483B22" w14:textId="77777777" w:rsidR="00E10B11" w:rsidRPr="00D64BAC" w:rsidRDefault="00E10B11" w:rsidP="00E10B11">
      <w:pPr>
        <w:pStyle w:val="Level1"/>
        <w:tabs>
          <w:tab w:val="left" w:pos="-2520"/>
          <w:tab w:val="left" w:pos="-1800"/>
          <w:tab w:val="left" w:pos="-1080"/>
          <w:tab w:val="left" w:pos="-360"/>
          <w:tab w:val="left" w:pos="360"/>
          <w:tab w:val="num" w:pos="720"/>
          <w:tab w:val="left" w:pos="1080"/>
          <w:tab w:val="left" w:pos="1800"/>
          <w:tab w:val="left" w:pos="2520"/>
          <w:tab w:val="left" w:pos="3240"/>
          <w:tab w:val="left" w:pos="3960"/>
          <w:tab w:val="left" w:pos="4680"/>
          <w:tab w:val="left" w:pos="5400"/>
          <w:tab w:val="left" w:pos="6120"/>
          <w:tab w:val="left" w:pos="6840"/>
          <w:tab w:val="left" w:pos="7560"/>
        </w:tabs>
        <w:ind w:left="0" w:firstLine="0"/>
        <w:jc w:val="both"/>
        <w:rPr>
          <w:rFonts w:ascii="Garamond" w:hAnsi="Garamond"/>
          <w:sz w:val="22"/>
          <w:szCs w:val="22"/>
        </w:rPr>
      </w:pPr>
      <w:r w:rsidRPr="00D64BAC">
        <w:rPr>
          <w:rFonts w:ascii="Garamond" w:hAnsi="Garamond"/>
          <w:sz w:val="22"/>
          <w:szCs w:val="22"/>
        </w:rPr>
        <w:t>Equipment on job and status (idle, operating), in hours and percent productivity.</w:t>
      </w:r>
    </w:p>
    <w:p w14:paraId="5A116755" w14:textId="77777777" w:rsidR="00C9036A" w:rsidRPr="00D64BAC" w:rsidRDefault="00C9036A" w:rsidP="00E10B11">
      <w:pPr>
        <w:jc w:val="both"/>
        <w:rPr>
          <w:rFonts w:ascii="Garamond" w:hAnsi="Garamond"/>
          <w:sz w:val="22"/>
          <w:szCs w:val="22"/>
        </w:rPr>
      </w:pPr>
    </w:p>
    <w:p w14:paraId="68B61BDE" w14:textId="77777777" w:rsidR="002C27DD" w:rsidRPr="00D64BAC" w:rsidRDefault="00C9036A" w:rsidP="001D144B">
      <w:pPr>
        <w:jc w:val="center"/>
        <w:rPr>
          <w:rFonts w:ascii="Garamond" w:hAnsi="Garamond"/>
          <w:sz w:val="22"/>
          <w:szCs w:val="22"/>
        </w:rPr>
      </w:pPr>
      <w:r w:rsidRPr="00D64BAC">
        <w:rPr>
          <w:rFonts w:ascii="Garamond" w:hAnsi="Garamond"/>
          <w:sz w:val="22"/>
          <w:szCs w:val="22"/>
        </w:rPr>
        <w:t>TURN IN ORIGINAL TO PROJECT MANAGER DAILY.</w:t>
      </w:r>
    </w:p>
    <w:p w14:paraId="2D57F462" w14:textId="77777777" w:rsidR="001D144B" w:rsidRPr="00D64BAC" w:rsidRDefault="00C9036A" w:rsidP="00E10B11">
      <w:pPr>
        <w:jc w:val="center"/>
        <w:rPr>
          <w:rFonts w:ascii="Garamond" w:hAnsi="Garamond"/>
          <w:b/>
          <w:sz w:val="22"/>
          <w:szCs w:val="22"/>
        </w:rPr>
      </w:pPr>
      <w:r w:rsidRPr="00D64BAC">
        <w:rPr>
          <w:rFonts w:ascii="Garamond" w:hAnsi="Garamond"/>
          <w:b/>
          <w:sz w:val="22"/>
          <w:szCs w:val="22"/>
        </w:rPr>
        <w:t xml:space="preserve">(KEEP </w:t>
      </w:r>
      <w:r w:rsidR="002C27DD" w:rsidRPr="00D64BAC">
        <w:rPr>
          <w:rFonts w:ascii="Garamond" w:hAnsi="Garamond"/>
          <w:b/>
          <w:sz w:val="22"/>
          <w:szCs w:val="22"/>
        </w:rPr>
        <w:t xml:space="preserve">A </w:t>
      </w:r>
      <w:r w:rsidRPr="00D64BAC">
        <w:rPr>
          <w:rFonts w:ascii="Garamond" w:hAnsi="Garamond"/>
          <w:b/>
          <w:sz w:val="22"/>
          <w:szCs w:val="22"/>
        </w:rPr>
        <w:t>COPY)</w:t>
      </w:r>
    </w:p>
    <w:p w14:paraId="22471A30" w14:textId="77777777" w:rsidR="002C27DD" w:rsidRPr="00D64BAC" w:rsidRDefault="002C27DD" w:rsidP="00E10B11">
      <w:pPr>
        <w:jc w:val="center"/>
        <w:rPr>
          <w:rFonts w:ascii="Garamond" w:hAnsi="Garamond"/>
          <w:b/>
          <w:sz w:val="22"/>
          <w:szCs w:val="22"/>
        </w:rPr>
      </w:pPr>
    </w:p>
    <w:p w14:paraId="1CC45AF6" w14:textId="77777777" w:rsidR="00C9036A" w:rsidRPr="00D64BAC" w:rsidRDefault="00C9036A" w:rsidP="00E10B11">
      <w:pPr>
        <w:jc w:val="center"/>
        <w:rPr>
          <w:rFonts w:ascii="Garamond" w:hAnsi="Garamond"/>
          <w:sz w:val="22"/>
          <w:szCs w:val="22"/>
        </w:rPr>
      </w:pPr>
      <w:r w:rsidRPr="00D64BAC">
        <w:rPr>
          <w:rFonts w:ascii="Garamond" w:hAnsi="Garamond"/>
          <w:sz w:val="22"/>
          <w:szCs w:val="22"/>
        </w:rPr>
        <w:t xml:space="preserve"> BE SURE THAT </w:t>
      </w:r>
      <w:r w:rsidRPr="00D64BAC">
        <w:rPr>
          <w:rFonts w:ascii="Garamond" w:hAnsi="Garamond"/>
          <w:sz w:val="22"/>
          <w:szCs w:val="22"/>
          <w:u w:val="single"/>
        </w:rPr>
        <w:t>EACH SHEET</w:t>
      </w:r>
      <w:r w:rsidRPr="00D64BAC">
        <w:rPr>
          <w:rFonts w:ascii="Garamond" w:hAnsi="Garamond"/>
          <w:sz w:val="22"/>
          <w:szCs w:val="22"/>
        </w:rPr>
        <w:t xml:space="preserve"> IS SIGNED.</w:t>
      </w:r>
    </w:p>
    <w:p w14:paraId="33E259B2" w14:textId="77777777" w:rsidR="00C9036A" w:rsidRPr="00D64BAC" w:rsidRDefault="00C9036A" w:rsidP="00E10B11">
      <w:pPr>
        <w:jc w:val="center"/>
        <w:rPr>
          <w:rFonts w:ascii="Garamond" w:hAnsi="Garamond"/>
          <w:vanish/>
          <w:sz w:val="22"/>
          <w:szCs w:val="22"/>
        </w:rPr>
      </w:pPr>
      <w:r w:rsidRPr="00D64BAC">
        <w:rPr>
          <w:rFonts w:ascii="Garamond" w:hAnsi="Garamond"/>
          <w:sz w:val="22"/>
          <w:szCs w:val="22"/>
        </w:rPr>
        <w:br w:type="column"/>
      </w:r>
    </w:p>
    <w:p w14:paraId="0D97E2B3" w14:textId="77777777" w:rsidR="00C9036A" w:rsidRPr="00D64BAC" w:rsidRDefault="00C9036A" w:rsidP="00E10B11">
      <w:pPr>
        <w:jc w:val="center"/>
        <w:rPr>
          <w:rFonts w:ascii="Garamond" w:hAnsi="Garamond"/>
          <w:b/>
          <w:bCs/>
          <w:sz w:val="22"/>
          <w:szCs w:val="22"/>
        </w:rPr>
      </w:pPr>
      <w:r w:rsidRPr="00D64BAC">
        <w:rPr>
          <w:rFonts w:ascii="Garamond" w:hAnsi="Garamond"/>
          <w:b/>
          <w:bCs/>
          <w:sz w:val="22"/>
          <w:szCs w:val="22"/>
        </w:rPr>
        <w:t>DAILY DIARY</w:t>
      </w:r>
    </w:p>
    <w:p w14:paraId="16E0A91F" w14:textId="77777777" w:rsidR="00C9036A" w:rsidRPr="00D64BAC" w:rsidRDefault="00C9036A" w:rsidP="00E10B11">
      <w:pPr>
        <w:jc w:val="both"/>
        <w:rPr>
          <w:rFonts w:ascii="Garamond" w:hAnsi="Garamond"/>
          <w:sz w:val="22"/>
          <w:szCs w:val="22"/>
        </w:rPr>
      </w:pPr>
      <w:r w:rsidRPr="00D64BAC">
        <w:rPr>
          <w:rFonts w:ascii="Garamond" w:hAnsi="Garamond"/>
          <w:b/>
          <w:bCs/>
          <w:sz w:val="22"/>
          <w:szCs w:val="22"/>
        </w:rPr>
        <w:t>JOB#</w:t>
      </w:r>
      <w:r w:rsidRPr="00D64BAC">
        <w:rPr>
          <w:rFonts w:ascii="Garamond" w:hAnsi="Garamond"/>
          <w:b/>
          <w:bCs/>
          <w:sz w:val="22"/>
          <w:szCs w:val="22"/>
          <w:u w:val="single"/>
        </w:rPr>
        <w:t xml:space="preserve">                                 </w:t>
      </w:r>
      <w:r w:rsidRPr="00D64BAC">
        <w:rPr>
          <w:rFonts w:ascii="Garamond" w:hAnsi="Garamond"/>
          <w:b/>
          <w:bCs/>
          <w:sz w:val="22"/>
          <w:szCs w:val="22"/>
        </w:rPr>
        <w:t xml:space="preserve"> PAGE #</w:t>
      </w:r>
      <w:r w:rsidRPr="00D64BAC">
        <w:rPr>
          <w:rFonts w:ascii="Garamond" w:hAnsi="Garamond"/>
          <w:b/>
          <w:bCs/>
          <w:sz w:val="22"/>
          <w:szCs w:val="22"/>
          <w:u w:val="single"/>
        </w:rPr>
        <w:t xml:space="preserve"> </w:t>
      </w:r>
      <w:r w:rsidR="002C27DD" w:rsidRPr="002875AC">
        <w:rPr>
          <w:rFonts w:ascii="Garamond" w:hAnsi="Garamond"/>
          <w:b/>
          <w:bCs/>
          <w:sz w:val="22"/>
          <w:szCs w:val="22"/>
        </w:rPr>
        <w:t>________</w:t>
      </w:r>
      <w:r w:rsidRPr="00D64BAC">
        <w:rPr>
          <w:rFonts w:ascii="Garamond" w:hAnsi="Garamond"/>
          <w:b/>
          <w:bCs/>
          <w:sz w:val="22"/>
          <w:szCs w:val="22"/>
          <w:u w:val="single"/>
        </w:rPr>
        <w:t xml:space="preserve">       </w:t>
      </w:r>
    </w:p>
    <w:p w14:paraId="43C4D7AA" w14:textId="77777777" w:rsidR="00C9036A" w:rsidRPr="00D64BAC" w:rsidRDefault="00C9036A" w:rsidP="00E10B11">
      <w:pPr>
        <w:jc w:val="both"/>
        <w:rPr>
          <w:rFonts w:ascii="Garamond" w:hAnsi="Garamond"/>
          <w:b/>
          <w:bCs/>
          <w:sz w:val="22"/>
          <w:szCs w:val="22"/>
        </w:rPr>
      </w:pPr>
      <w:r w:rsidRPr="00D64BAC">
        <w:rPr>
          <w:rFonts w:ascii="Garamond" w:hAnsi="Garamond"/>
          <w:b/>
          <w:bCs/>
          <w:sz w:val="22"/>
          <w:szCs w:val="22"/>
        </w:rPr>
        <w:t xml:space="preserve">DATE:                          TEMP. RANGE          </w:t>
      </w:r>
    </w:p>
    <w:p w14:paraId="71926095"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480764E7">
          <v:rect id="_x0000_s1026" style="position:absolute;left:0;text-align:left;margin-left:323.9pt;margin-top:0;width:215.9pt;height:.95pt;z-index:-251677696;mso-position-horizontal-relative:page" o:allowincell="f" fillcolor="black" stroked="f" strokeweight="0">
            <v:fill color2="black"/>
            <w10:wrap anchorx="page"/>
            <w10:anchorlock/>
          </v:rect>
        </w:pict>
      </w:r>
    </w:p>
    <w:p w14:paraId="17902D71"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5EB6DC04">
          <v:rect id="_x0000_s1027" style="position:absolute;left:0;text-align:left;margin-left:323.9pt;margin-top:0;width:215.9pt;height:.95pt;z-index:-251676672;mso-position-horizontal-relative:page" o:allowincell="f" fillcolor="black" stroked="f" strokeweight="0">
            <v:fill color2="black"/>
            <w10:wrap anchorx="page"/>
            <w10:anchorlock/>
          </v:rect>
        </w:pict>
      </w:r>
    </w:p>
    <w:p w14:paraId="112BFE87" w14:textId="77777777" w:rsidR="00C9036A" w:rsidRPr="00D64BAC" w:rsidRDefault="00C9036A" w:rsidP="00E10B11">
      <w:pPr>
        <w:jc w:val="both"/>
        <w:rPr>
          <w:rFonts w:ascii="Garamond" w:hAnsi="Garamond"/>
          <w:b/>
          <w:bCs/>
          <w:sz w:val="22"/>
          <w:szCs w:val="22"/>
          <w:u w:val="single"/>
        </w:rPr>
      </w:pPr>
    </w:p>
    <w:p w14:paraId="5FD0368A"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8236716">
          <v:rect id="_x0000_s1028" style="position:absolute;left:0;text-align:left;margin-left:323.9pt;margin-top:0;width:215.9pt;height:.95pt;z-index:-251675648;mso-position-horizontal-relative:page" o:allowincell="f" fillcolor="black" stroked="f" strokeweight="0">
            <v:fill color2="black"/>
            <w10:wrap anchorx="page"/>
            <w10:anchorlock/>
          </v:rect>
        </w:pict>
      </w:r>
    </w:p>
    <w:p w14:paraId="51C9407F" w14:textId="77777777" w:rsidR="00C9036A" w:rsidRPr="00D64BAC" w:rsidRDefault="00C9036A" w:rsidP="00E10B11">
      <w:pPr>
        <w:jc w:val="both"/>
        <w:rPr>
          <w:rFonts w:ascii="Garamond" w:hAnsi="Garamond"/>
          <w:b/>
          <w:bCs/>
          <w:sz w:val="22"/>
          <w:szCs w:val="22"/>
          <w:u w:val="single"/>
        </w:rPr>
      </w:pPr>
    </w:p>
    <w:p w14:paraId="30BC2559"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71368477">
          <v:rect id="_x0000_s1029" style="position:absolute;left:0;text-align:left;margin-left:323.9pt;margin-top:0;width:215.9pt;height:.95pt;z-index:-251674624;mso-position-horizontal-relative:page" o:allowincell="f" fillcolor="black" stroked="f" strokeweight="0">
            <v:fill color2="black"/>
            <w10:wrap anchorx="page"/>
            <w10:anchorlock/>
          </v:rect>
        </w:pict>
      </w:r>
    </w:p>
    <w:p w14:paraId="3CF19FAC" w14:textId="77777777" w:rsidR="00C9036A" w:rsidRPr="00D64BAC" w:rsidRDefault="00C9036A" w:rsidP="00E10B11">
      <w:pPr>
        <w:jc w:val="both"/>
        <w:rPr>
          <w:rFonts w:ascii="Garamond" w:hAnsi="Garamond"/>
          <w:b/>
          <w:bCs/>
          <w:sz w:val="22"/>
          <w:szCs w:val="22"/>
          <w:u w:val="single"/>
        </w:rPr>
      </w:pPr>
    </w:p>
    <w:p w14:paraId="1C87693F"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5384C263">
          <v:rect id="_x0000_s1030" style="position:absolute;left:0;text-align:left;margin-left:323.9pt;margin-top:0;width:215.9pt;height:.95pt;z-index:-251673600;mso-position-horizontal-relative:page" o:allowincell="f" fillcolor="black" stroked="f" strokeweight="0">
            <v:fill color2="black"/>
            <w10:wrap anchorx="page"/>
            <w10:anchorlock/>
          </v:rect>
        </w:pict>
      </w:r>
    </w:p>
    <w:p w14:paraId="11DD4E9C" w14:textId="77777777" w:rsidR="00C9036A" w:rsidRPr="00D64BAC" w:rsidRDefault="00C9036A" w:rsidP="00E10B11">
      <w:pPr>
        <w:jc w:val="both"/>
        <w:rPr>
          <w:rFonts w:ascii="Garamond" w:hAnsi="Garamond"/>
          <w:b/>
          <w:bCs/>
          <w:sz w:val="22"/>
          <w:szCs w:val="22"/>
          <w:u w:val="single"/>
        </w:rPr>
      </w:pPr>
    </w:p>
    <w:p w14:paraId="721D7D67"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722453B">
          <v:rect id="_x0000_s1031" style="position:absolute;left:0;text-align:left;margin-left:323.9pt;margin-top:0;width:215.9pt;height:.95pt;z-index:-251672576;mso-position-horizontal-relative:page" o:allowincell="f" fillcolor="black" stroked="f" strokeweight="0">
            <v:fill color2="black"/>
            <w10:wrap anchorx="page"/>
            <w10:anchorlock/>
          </v:rect>
        </w:pict>
      </w:r>
    </w:p>
    <w:p w14:paraId="7060C43D" w14:textId="77777777" w:rsidR="00C9036A" w:rsidRPr="00D64BAC" w:rsidRDefault="00C9036A" w:rsidP="00E10B11">
      <w:pPr>
        <w:jc w:val="both"/>
        <w:rPr>
          <w:rFonts w:ascii="Garamond" w:hAnsi="Garamond"/>
          <w:b/>
          <w:bCs/>
          <w:sz w:val="22"/>
          <w:szCs w:val="22"/>
          <w:u w:val="single"/>
        </w:rPr>
      </w:pPr>
    </w:p>
    <w:p w14:paraId="4B5540AF"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68C6A62C">
          <v:rect id="_x0000_s1032" style="position:absolute;left:0;text-align:left;margin-left:323.9pt;margin-top:0;width:215.9pt;height:.95pt;z-index:-251671552;mso-position-horizontal-relative:page" o:allowincell="f" fillcolor="black" stroked="f" strokeweight="0">
            <v:fill color2="black"/>
            <w10:wrap anchorx="page"/>
            <w10:anchorlock/>
          </v:rect>
        </w:pict>
      </w:r>
    </w:p>
    <w:p w14:paraId="209F6267" w14:textId="77777777" w:rsidR="00C9036A" w:rsidRPr="00D64BAC" w:rsidRDefault="00C9036A" w:rsidP="00E10B11">
      <w:pPr>
        <w:jc w:val="both"/>
        <w:rPr>
          <w:rFonts w:ascii="Garamond" w:hAnsi="Garamond"/>
          <w:b/>
          <w:bCs/>
          <w:sz w:val="22"/>
          <w:szCs w:val="22"/>
          <w:u w:val="single"/>
        </w:rPr>
      </w:pPr>
    </w:p>
    <w:p w14:paraId="1D8EC151"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7E1D99A">
          <v:rect id="_x0000_s1033" style="position:absolute;left:0;text-align:left;margin-left:323.9pt;margin-top:0;width:215.9pt;height:.95pt;z-index:-251670528;mso-position-horizontal-relative:page" o:allowincell="f" fillcolor="black" stroked="f" strokeweight="0">
            <v:fill color2="black"/>
            <w10:wrap anchorx="page"/>
            <w10:anchorlock/>
          </v:rect>
        </w:pict>
      </w:r>
    </w:p>
    <w:p w14:paraId="089B073D" w14:textId="77777777" w:rsidR="00C9036A" w:rsidRPr="00D64BAC" w:rsidRDefault="00C9036A" w:rsidP="00E10B11">
      <w:pPr>
        <w:jc w:val="both"/>
        <w:rPr>
          <w:rFonts w:ascii="Garamond" w:hAnsi="Garamond"/>
          <w:b/>
          <w:bCs/>
          <w:sz w:val="22"/>
          <w:szCs w:val="22"/>
          <w:u w:val="single"/>
        </w:rPr>
      </w:pPr>
    </w:p>
    <w:p w14:paraId="3E715539"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1E65A6D7">
          <v:rect id="_x0000_s1034" style="position:absolute;left:0;text-align:left;margin-left:323.9pt;margin-top:0;width:215.9pt;height:.95pt;z-index:-251669504;mso-position-horizontal-relative:page" o:allowincell="f" fillcolor="black" stroked="f" strokeweight="0">
            <v:fill color2="black"/>
            <w10:wrap anchorx="page"/>
            <w10:anchorlock/>
          </v:rect>
        </w:pict>
      </w:r>
    </w:p>
    <w:p w14:paraId="1CDF500A" w14:textId="77777777" w:rsidR="00C9036A" w:rsidRPr="00D64BAC" w:rsidRDefault="00C9036A" w:rsidP="00E10B11">
      <w:pPr>
        <w:jc w:val="both"/>
        <w:rPr>
          <w:rFonts w:ascii="Garamond" w:hAnsi="Garamond"/>
          <w:b/>
          <w:bCs/>
          <w:sz w:val="22"/>
          <w:szCs w:val="22"/>
          <w:u w:val="single"/>
        </w:rPr>
      </w:pPr>
    </w:p>
    <w:p w14:paraId="3E0E4B6D"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3CBE3AEE">
          <v:rect id="_x0000_s1035" style="position:absolute;left:0;text-align:left;margin-left:323.9pt;margin-top:0;width:215.9pt;height:.95pt;z-index:-251668480;mso-position-horizontal-relative:page" o:allowincell="f" fillcolor="black" stroked="f" strokeweight="0">
            <v:fill color2="black"/>
            <w10:wrap anchorx="page"/>
            <w10:anchorlock/>
          </v:rect>
        </w:pict>
      </w:r>
    </w:p>
    <w:p w14:paraId="45706C7D" w14:textId="77777777" w:rsidR="00C9036A" w:rsidRPr="00D64BAC" w:rsidRDefault="00C9036A" w:rsidP="00E10B11">
      <w:pPr>
        <w:jc w:val="both"/>
        <w:rPr>
          <w:rFonts w:ascii="Garamond" w:hAnsi="Garamond"/>
          <w:b/>
          <w:bCs/>
          <w:sz w:val="22"/>
          <w:szCs w:val="22"/>
          <w:u w:val="single"/>
        </w:rPr>
      </w:pPr>
    </w:p>
    <w:p w14:paraId="04FED3BA"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68E79879">
          <v:rect id="_x0000_s1036" style="position:absolute;left:0;text-align:left;margin-left:323.9pt;margin-top:0;width:215.9pt;height:.95pt;z-index:-251667456;mso-position-horizontal-relative:page" o:allowincell="f" fillcolor="black" stroked="f" strokeweight="0">
            <v:fill color2="black"/>
            <w10:wrap anchorx="page"/>
            <w10:anchorlock/>
          </v:rect>
        </w:pict>
      </w:r>
    </w:p>
    <w:p w14:paraId="3F0D31A8" w14:textId="77777777" w:rsidR="00C9036A" w:rsidRPr="00D64BAC" w:rsidRDefault="00C9036A" w:rsidP="00E10B11">
      <w:pPr>
        <w:jc w:val="both"/>
        <w:rPr>
          <w:rFonts w:ascii="Garamond" w:hAnsi="Garamond"/>
          <w:b/>
          <w:bCs/>
          <w:sz w:val="22"/>
          <w:szCs w:val="22"/>
          <w:u w:val="single"/>
        </w:rPr>
      </w:pPr>
    </w:p>
    <w:p w14:paraId="7836BE83"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17D135E6">
          <v:rect id="_x0000_s1037" style="position:absolute;left:0;text-align:left;margin-left:323.9pt;margin-top:0;width:215.9pt;height:.95pt;z-index:-251666432;mso-position-horizontal-relative:page" o:allowincell="f" fillcolor="black" stroked="f" strokeweight="0">
            <v:fill color2="black"/>
            <w10:wrap anchorx="page"/>
            <w10:anchorlock/>
          </v:rect>
        </w:pict>
      </w:r>
    </w:p>
    <w:p w14:paraId="6737A88A" w14:textId="77777777" w:rsidR="00C9036A" w:rsidRPr="00D64BAC" w:rsidRDefault="00C9036A" w:rsidP="00E10B11">
      <w:pPr>
        <w:jc w:val="both"/>
        <w:rPr>
          <w:rFonts w:ascii="Garamond" w:hAnsi="Garamond"/>
          <w:b/>
          <w:bCs/>
          <w:sz w:val="22"/>
          <w:szCs w:val="22"/>
          <w:u w:val="single"/>
        </w:rPr>
      </w:pPr>
    </w:p>
    <w:p w14:paraId="5D49A733"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500D6729">
          <v:rect id="_x0000_s1038" style="position:absolute;left:0;text-align:left;margin-left:323.9pt;margin-top:0;width:215.9pt;height:.95pt;z-index:-251665408;mso-position-horizontal-relative:page" o:allowincell="f" fillcolor="black" stroked="f" strokeweight="0">
            <v:fill color2="black"/>
            <w10:wrap anchorx="page"/>
            <w10:anchorlock/>
          </v:rect>
        </w:pict>
      </w:r>
    </w:p>
    <w:p w14:paraId="6DA02D09" w14:textId="77777777" w:rsidR="00C9036A" w:rsidRPr="00D64BAC" w:rsidRDefault="00C9036A" w:rsidP="00E10B11">
      <w:pPr>
        <w:jc w:val="both"/>
        <w:rPr>
          <w:rFonts w:ascii="Garamond" w:hAnsi="Garamond"/>
          <w:b/>
          <w:bCs/>
          <w:sz w:val="22"/>
          <w:szCs w:val="22"/>
          <w:u w:val="single"/>
        </w:rPr>
      </w:pPr>
    </w:p>
    <w:p w14:paraId="34ECA67C"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D3B68FC">
          <v:rect id="_x0000_s1039" style="position:absolute;left:0;text-align:left;margin-left:323.9pt;margin-top:0;width:215.9pt;height:.95pt;z-index:-251664384;mso-position-horizontal-relative:page" o:allowincell="f" fillcolor="black" stroked="f" strokeweight="0">
            <v:fill color2="black"/>
            <w10:wrap anchorx="page"/>
            <w10:anchorlock/>
          </v:rect>
        </w:pict>
      </w:r>
    </w:p>
    <w:p w14:paraId="75BBB265" w14:textId="77777777" w:rsidR="00C9036A" w:rsidRPr="00D64BAC" w:rsidRDefault="00C9036A" w:rsidP="00E10B11">
      <w:pPr>
        <w:jc w:val="both"/>
        <w:rPr>
          <w:rFonts w:ascii="Garamond" w:hAnsi="Garamond"/>
          <w:b/>
          <w:bCs/>
          <w:sz w:val="22"/>
          <w:szCs w:val="22"/>
          <w:u w:val="single"/>
        </w:rPr>
      </w:pPr>
    </w:p>
    <w:p w14:paraId="3CB7B43E"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5B376443">
          <v:rect id="_x0000_s1040" style="position:absolute;left:0;text-align:left;margin-left:323.9pt;margin-top:0;width:215.9pt;height:.95pt;z-index:-251663360;mso-position-horizontal-relative:page" o:allowincell="f" fillcolor="black" stroked="f" strokeweight="0">
            <v:fill color2="black"/>
            <w10:wrap anchorx="page"/>
            <w10:anchorlock/>
          </v:rect>
        </w:pict>
      </w:r>
    </w:p>
    <w:p w14:paraId="6E8A898F" w14:textId="77777777" w:rsidR="00C9036A" w:rsidRPr="00D64BAC" w:rsidRDefault="00C9036A" w:rsidP="00E10B11">
      <w:pPr>
        <w:jc w:val="both"/>
        <w:rPr>
          <w:rFonts w:ascii="Garamond" w:hAnsi="Garamond"/>
          <w:b/>
          <w:bCs/>
          <w:sz w:val="22"/>
          <w:szCs w:val="22"/>
          <w:u w:val="single"/>
        </w:rPr>
      </w:pPr>
    </w:p>
    <w:p w14:paraId="53CC2763"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770E3A93">
          <v:rect id="_x0000_s1041" style="position:absolute;left:0;text-align:left;margin-left:323.9pt;margin-top:0;width:215.9pt;height:.95pt;z-index:-251662336;mso-position-horizontal-relative:page" o:allowincell="f" fillcolor="black" stroked="f" strokeweight="0">
            <v:fill color2="black"/>
            <w10:wrap anchorx="page"/>
            <w10:anchorlock/>
          </v:rect>
        </w:pict>
      </w:r>
    </w:p>
    <w:p w14:paraId="5A0FE54B" w14:textId="77777777" w:rsidR="00C9036A" w:rsidRPr="00D64BAC" w:rsidRDefault="00C9036A" w:rsidP="00E10B11">
      <w:pPr>
        <w:jc w:val="both"/>
        <w:rPr>
          <w:rFonts w:ascii="Garamond" w:hAnsi="Garamond"/>
          <w:b/>
          <w:bCs/>
          <w:sz w:val="22"/>
          <w:szCs w:val="22"/>
          <w:u w:val="single"/>
        </w:rPr>
      </w:pPr>
    </w:p>
    <w:p w14:paraId="2EDC5067"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77EA0A3E">
          <v:rect id="_x0000_s1042" style="position:absolute;left:0;text-align:left;margin-left:323.9pt;margin-top:0;width:215.9pt;height:.95pt;z-index:-251661312;mso-position-horizontal-relative:page" o:allowincell="f" fillcolor="black" stroked="f" strokeweight="0">
            <v:fill color2="black"/>
            <w10:wrap anchorx="page"/>
            <w10:anchorlock/>
          </v:rect>
        </w:pict>
      </w:r>
    </w:p>
    <w:p w14:paraId="5505574F" w14:textId="77777777" w:rsidR="00C9036A" w:rsidRPr="00D64BAC" w:rsidRDefault="00C9036A" w:rsidP="00E10B11">
      <w:pPr>
        <w:jc w:val="both"/>
        <w:rPr>
          <w:rFonts w:ascii="Garamond" w:hAnsi="Garamond"/>
          <w:b/>
          <w:bCs/>
          <w:sz w:val="22"/>
          <w:szCs w:val="22"/>
          <w:u w:val="single"/>
        </w:rPr>
      </w:pPr>
    </w:p>
    <w:p w14:paraId="48F34E03"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6897DBA4">
          <v:rect id="_x0000_s1043" style="position:absolute;left:0;text-align:left;margin-left:323.9pt;margin-top:0;width:215.9pt;height:.95pt;z-index:-251660288;mso-position-horizontal-relative:page" o:allowincell="f" fillcolor="black" stroked="f" strokeweight="0">
            <v:fill color2="black"/>
            <w10:wrap anchorx="page"/>
            <w10:anchorlock/>
          </v:rect>
        </w:pict>
      </w:r>
    </w:p>
    <w:p w14:paraId="39049A8A" w14:textId="77777777" w:rsidR="00C9036A" w:rsidRPr="00D64BAC" w:rsidRDefault="00C9036A" w:rsidP="00E10B11">
      <w:pPr>
        <w:jc w:val="both"/>
        <w:rPr>
          <w:rFonts w:ascii="Garamond" w:hAnsi="Garamond"/>
          <w:b/>
          <w:bCs/>
          <w:sz w:val="22"/>
          <w:szCs w:val="22"/>
          <w:u w:val="single"/>
        </w:rPr>
      </w:pPr>
    </w:p>
    <w:p w14:paraId="00A9649F"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4D20ACE">
          <v:rect id="_x0000_s1044" style="position:absolute;left:0;text-align:left;margin-left:323.9pt;margin-top:0;width:215.9pt;height:.95pt;z-index:-251659264;mso-position-horizontal-relative:page" o:allowincell="f" fillcolor="black" stroked="f" strokeweight="0">
            <v:fill color2="black"/>
            <w10:wrap anchorx="page"/>
            <w10:anchorlock/>
          </v:rect>
        </w:pict>
      </w:r>
    </w:p>
    <w:p w14:paraId="7D85DBFC" w14:textId="77777777" w:rsidR="00C9036A" w:rsidRPr="00D64BAC" w:rsidRDefault="00C9036A" w:rsidP="00E10B11">
      <w:pPr>
        <w:jc w:val="both"/>
        <w:rPr>
          <w:rFonts w:ascii="Garamond" w:hAnsi="Garamond"/>
          <w:b/>
          <w:bCs/>
          <w:sz w:val="22"/>
          <w:szCs w:val="22"/>
          <w:u w:val="single"/>
        </w:rPr>
      </w:pPr>
    </w:p>
    <w:p w14:paraId="1355438B"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8F54DB7">
          <v:rect id="_x0000_s1045" style="position:absolute;left:0;text-align:left;margin-left:323.9pt;margin-top:0;width:215.9pt;height:.95pt;z-index:-251658240;mso-position-horizontal-relative:page" o:allowincell="f" fillcolor="black" stroked="f" strokeweight="0">
            <v:fill color2="black"/>
            <w10:wrap anchorx="page"/>
            <w10:anchorlock/>
          </v:rect>
        </w:pict>
      </w:r>
    </w:p>
    <w:p w14:paraId="490CE737" w14:textId="77777777" w:rsidR="00C9036A" w:rsidRPr="00D64BAC" w:rsidRDefault="00C9036A" w:rsidP="00E10B11">
      <w:pPr>
        <w:jc w:val="both"/>
        <w:rPr>
          <w:rFonts w:ascii="Garamond" w:hAnsi="Garamond"/>
          <w:b/>
          <w:bCs/>
          <w:sz w:val="22"/>
          <w:szCs w:val="22"/>
          <w:u w:val="single"/>
        </w:rPr>
      </w:pPr>
    </w:p>
    <w:p w14:paraId="0F0EF9E8"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65B326E4">
          <v:rect id="_x0000_s1046" style="position:absolute;left:0;text-align:left;margin-left:323.9pt;margin-top:0;width:215.9pt;height:.95pt;z-index:-251657216;mso-position-horizontal-relative:page" o:allowincell="f" fillcolor="black" stroked="f" strokeweight="0">
            <v:fill color2="black"/>
            <w10:wrap anchorx="page"/>
            <w10:anchorlock/>
          </v:rect>
        </w:pict>
      </w:r>
    </w:p>
    <w:p w14:paraId="4C95F35A" w14:textId="77777777" w:rsidR="00C9036A" w:rsidRPr="00D64BAC" w:rsidRDefault="00C9036A" w:rsidP="00E10B11">
      <w:pPr>
        <w:jc w:val="both"/>
        <w:rPr>
          <w:rFonts w:ascii="Garamond" w:hAnsi="Garamond"/>
          <w:b/>
          <w:bCs/>
          <w:sz w:val="22"/>
          <w:szCs w:val="22"/>
          <w:u w:val="single"/>
        </w:rPr>
      </w:pPr>
    </w:p>
    <w:p w14:paraId="2FA594C5"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24E7E8A0">
          <v:rect id="_x0000_s1047" style="position:absolute;left:0;text-align:left;margin-left:323.9pt;margin-top:0;width:215.9pt;height:.95pt;z-index:-251656192;mso-position-horizontal-relative:page" o:allowincell="f" fillcolor="black" stroked="f" strokeweight="0">
            <v:fill color2="black"/>
            <w10:wrap anchorx="page"/>
            <w10:anchorlock/>
          </v:rect>
        </w:pict>
      </w:r>
    </w:p>
    <w:p w14:paraId="7E491192" w14:textId="77777777" w:rsidR="00C9036A" w:rsidRPr="00D64BAC" w:rsidRDefault="00C9036A" w:rsidP="00E10B11">
      <w:pPr>
        <w:jc w:val="both"/>
        <w:rPr>
          <w:rFonts w:ascii="Garamond" w:hAnsi="Garamond"/>
          <w:b/>
          <w:bCs/>
          <w:sz w:val="22"/>
          <w:szCs w:val="22"/>
          <w:u w:val="single"/>
        </w:rPr>
      </w:pPr>
    </w:p>
    <w:p w14:paraId="5433FD3B" w14:textId="77777777" w:rsidR="00C9036A" w:rsidRPr="00D64BAC" w:rsidRDefault="00BF3ADA" w:rsidP="00E10B11">
      <w:pPr>
        <w:spacing w:line="19" w:lineRule="exact"/>
        <w:jc w:val="both"/>
        <w:rPr>
          <w:rFonts w:ascii="Garamond" w:hAnsi="Garamond"/>
          <w:b/>
          <w:bCs/>
          <w:sz w:val="22"/>
          <w:szCs w:val="22"/>
          <w:u w:val="single"/>
        </w:rPr>
      </w:pPr>
      <w:r>
        <w:rPr>
          <w:rFonts w:ascii="Garamond" w:hAnsi="Garamond"/>
          <w:noProof/>
          <w:sz w:val="22"/>
          <w:szCs w:val="22"/>
        </w:rPr>
        <w:pict w14:anchorId="6FD3F5E6">
          <v:rect id="_x0000_s1048" style="position:absolute;left:0;text-align:left;margin-left:323.9pt;margin-top:0;width:215.9pt;height:.95pt;z-index:-251655168;mso-position-horizontal-relative:page" o:allowincell="f" fillcolor="black" stroked="f" strokeweight="0">
            <v:fill color2="black"/>
            <w10:wrap anchorx="page"/>
            <w10:anchorlock/>
          </v:rect>
        </w:pict>
      </w:r>
    </w:p>
    <w:p w14:paraId="6986AF8D" w14:textId="77777777" w:rsidR="00C9036A" w:rsidRPr="00D64BAC" w:rsidRDefault="00C9036A" w:rsidP="00E10B11">
      <w:pPr>
        <w:jc w:val="both"/>
        <w:rPr>
          <w:rFonts w:ascii="Garamond" w:hAnsi="Garamond"/>
          <w:b/>
          <w:bCs/>
          <w:sz w:val="22"/>
          <w:szCs w:val="22"/>
          <w:u w:val="single"/>
        </w:rPr>
      </w:pPr>
    </w:p>
    <w:p w14:paraId="6F099C5F" w14:textId="77777777" w:rsidR="00C9036A" w:rsidRPr="00D64BAC" w:rsidRDefault="00C9036A" w:rsidP="00E10B11">
      <w:pPr>
        <w:jc w:val="both"/>
        <w:rPr>
          <w:rFonts w:ascii="Garamond" w:hAnsi="Garamond"/>
          <w:sz w:val="22"/>
          <w:szCs w:val="22"/>
        </w:rPr>
      </w:pPr>
    </w:p>
    <w:p w14:paraId="5EC0D4C8" w14:textId="77777777" w:rsidR="00C9036A" w:rsidRPr="00D64BAC" w:rsidRDefault="00BF3ADA" w:rsidP="00E10B11">
      <w:pPr>
        <w:jc w:val="both"/>
        <w:rPr>
          <w:rFonts w:ascii="Garamond" w:hAnsi="Garamond"/>
          <w:sz w:val="22"/>
          <w:szCs w:val="22"/>
        </w:rPr>
      </w:pPr>
      <w:r>
        <w:rPr>
          <w:rFonts w:ascii="Garamond" w:hAnsi="Garamond"/>
          <w:noProof/>
          <w:sz w:val="22"/>
          <w:szCs w:val="22"/>
        </w:rPr>
        <w:pict w14:anchorId="318D661A">
          <v:rect id="_x0000_s1049" style="position:absolute;left:0;text-align:left;margin-left:323.9pt;margin-top:0;width:215.9pt;height:.95pt;z-index:-251654144;mso-position-horizontal-relative:page" o:allowincell="f" fillcolor="black" stroked="f" strokeweight="0">
            <v:fill color2="black"/>
            <w10:wrap anchorx="page"/>
            <w10:anchorlock/>
          </v:rect>
        </w:pict>
      </w:r>
    </w:p>
    <w:p w14:paraId="26AFE8A1"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1892BC81">
          <v:rect id="_x0000_s1050" style="position:absolute;left:0;text-align:left;margin-left:323.9pt;margin-top:0;width:215.9pt;height:.95pt;z-index:-251653120;mso-position-horizontal-relative:page" o:allowincell="f" fillcolor="black" stroked="f" strokeweight="0">
            <v:fill color2="black"/>
            <w10:wrap anchorx="page"/>
            <w10:anchorlock/>
          </v:rect>
        </w:pict>
      </w:r>
    </w:p>
    <w:p w14:paraId="457C3883" w14:textId="77777777" w:rsidR="00C9036A" w:rsidRPr="00D64BAC" w:rsidRDefault="00C9036A" w:rsidP="00E10B11">
      <w:pPr>
        <w:jc w:val="both"/>
        <w:rPr>
          <w:rFonts w:ascii="Garamond" w:hAnsi="Garamond"/>
          <w:sz w:val="22"/>
          <w:szCs w:val="22"/>
        </w:rPr>
      </w:pPr>
    </w:p>
    <w:p w14:paraId="4990D321"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50565829">
          <v:rect id="_x0000_s1051" style="position:absolute;left:0;text-align:left;margin-left:323.9pt;margin-top:0;width:215.9pt;height:.95pt;z-index:-251652096;mso-position-horizontal-relative:page" o:allowincell="f" fillcolor="black" stroked="f" strokeweight="0">
            <v:fill color2="black"/>
            <w10:wrap anchorx="page"/>
            <w10:anchorlock/>
          </v:rect>
        </w:pict>
      </w:r>
    </w:p>
    <w:p w14:paraId="54007526" w14:textId="77777777" w:rsidR="00C9036A" w:rsidRPr="00D64BAC" w:rsidRDefault="00C9036A" w:rsidP="00E10B11">
      <w:pPr>
        <w:jc w:val="both"/>
        <w:rPr>
          <w:rFonts w:ascii="Garamond" w:hAnsi="Garamond"/>
          <w:sz w:val="22"/>
          <w:szCs w:val="22"/>
        </w:rPr>
      </w:pPr>
    </w:p>
    <w:p w14:paraId="309B1CAE"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1B80F8AF">
          <v:rect id="_x0000_s1052" style="position:absolute;left:0;text-align:left;margin-left:323.9pt;margin-top:0;width:215.9pt;height:.95pt;z-index:-251651072;mso-position-horizontal-relative:page" o:allowincell="f" fillcolor="black" stroked="f" strokeweight="0">
            <v:fill color2="black"/>
            <w10:wrap anchorx="page"/>
            <w10:anchorlock/>
          </v:rect>
        </w:pict>
      </w:r>
    </w:p>
    <w:p w14:paraId="49A80BF0" w14:textId="77777777" w:rsidR="00C9036A" w:rsidRPr="00D64BAC" w:rsidRDefault="00C9036A" w:rsidP="00E10B11">
      <w:pPr>
        <w:jc w:val="both"/>
        <w:rPr>
          <w:rFonts w:ascii="Garamond" w:hAnsi="Garamond"/>
          <w:sz w:val="22"/>
          <w:szCs w:val="22"/>
        </w:rPr>
      </w:pPr>
    </w:p>
    <w:p w14:paraId="4EDED007"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3DD1189B">
          <v:rect id="_x0000_s1053" style="position:absolute;left:0;text-align:left;margin-left:323.9pt;margin-top:0;width:215.9pt;height:.95pt;z-index:-251650048;mso-position-horizontal-relative:page" o:allowincell="f" fillcolor="black" stroked="f" strokeweight="0">
            <v:fill color2="black"/>
            <w10:wrap anchorx="page"/>
            <w10:anchorlock/>
          </v:rect>
        </w:pict>
      </w:r>
    </w:p>
    <w:p w14:paraId="54DF6E37" w14:textId="77777777" w:rsidR="00C9036A" w:rsidRPr="00D64BAC" w:rsidRDefault="00C9036A" w:rsidP="00E10B11">
      <w:pPr>
        <w:jc w:val="both"/>
        <w:rPr>
          <w:rFonts w:ascii="Garamond" w:hAnsi="Garamond"/>
          <w:sz w:val="22"/>
          <w:szCs w:val="22"/>
        </w:rPr>
      </w:pPr>
    </w:p>
    <w:p w14:paraId="1A940D5F"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19A9D3A5">
          <v:rect id="_x0000_s1054" style="position:absolute;left:0;text-align:left;margin-left:323.9pt;margin-top:0;width:215.9pt;height:.95pt;z-index:-251649024;mso-position-horizontal-relative:page" o:allowincell="f" fillcolor="black" stroked="f" strokeweight="0">
            <v:fill color2="black"/>
            <w10:wrap anchorx="page"/>
            <w10:anchorlock/>
          </v:rect>
        </w:pict>
      </w:r>
    </w:p>
    <w:p w14:paraId="3CD1C3BD" w14:textId="77777777" w:rsidR="00C9036A" w:rsidRPr="00D64BAC" w:rsidRDefault="00C9036A" w:rsidP="00E10B11">
      <w:pPr>
        <w:jc w:val="both"/>
        <w:rPr>
          <w:rFonts w:ascii="Garamond" w:hAnsi="Garamond"/>
          <w:sz w:val="22"/>
          <w:szCs w:val="22"/>
        </w:rPr>
      </w:pPr>
    </w:p>
    <w:p w14:paraId="564EF569"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2329128C">
          <v:rect id="_x0000_s1055" style="position:absolute;left:0;text-align:left;margin-left:323.9pt;margin-top:0;width:215.9pt;height:.95pt;z-index:-251648000;mso-position-horizontal-relative:page" o:allowincell="f" fillcolor="black" stroked="f" strokeweight="0">
            <v:fill color2="black"/>
            <w10:wrap anchorx="page"/>
            <w10:anchorlock/>
          </v:rect>
        </w:pict>
      </w:r>
    </w:p>
    <w:p w14:paraId="2E29AF7D" w14:textId="77777777" w:rsidR="00C9036A" w:rsidRPr="00D64BAC" w:rsidRDefault="00C9036A" w:rsidP="00E10B11">
      <w:pPr>
        <w:jc w:val="both"/>
        <w:rPr>
          <w:rFonts w:ascii="Garamond" w:hAnsi="Garamond"/>
          <w:sz w:val="22"/>
          <w:szCs w:val="22"/>
        </w:rPr>
      </w:pPr>
    </w:p>
    <w:p w14:paraId="103E08EF" w14:textId="77777777" w:rsidR="00C9036A" w:rsidRPr="00D64BAC" w:rsidRDefault="00BF3ADA" w:rsidP="00E10B11">
      <w:pPr>
        <w:jc w:val="both"/>
        <w:rPr>
          <w:rFonts w:ascii="Garamond" w:hAnsi="Garamond"/>
          <w:sz w:val="22"/>
          <w:szCs w:val="22"/>
        </w:rPr>
      </w:pPr>
      <w:r>
        <w:rPr>
          <w:rFonts w:ascii="Garamond" w:hAnsi="Garamond"/>
          <w:noProof/>
          <w:sz w:val="22"/>
          <w:szCs w:val="22"/>
        </w:rPr>
        <w:pict w14:anchorId="79B941C6">
          <v:rect id="_x0000_s1056" style="position:absolute;left:0;text-align:left;margin-left:323.9pt;margin-top:0;width:215.9pt;height:.95pt;z-index:-251646976;mso-position-horizontal-relative:page" o:allowincell="f" fillcolor="black" stroked="f" strokeweight="0">
            <v:fill color2="black"/>
            <w10:wrap anchorx="page"/>
            <w10:anchorlock/>
          </v:rect>
        </w:pict>
      </w:r>
    </w:p>
    <w:p w14:paraId="36E966FB"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531D3C9E">
          <v:rect id="_x0000_s1057" style="position:absolute;left:0;text-align:left;margin-left:323.9pt;margin-top:0;width:215.9pt;height:.95pt;z-index:-251645952;mso-position-horizontal-relative:page" o:allowincell="f" fillcolor="black" stroked="f" strokeweight="0">
            <v:fill color2="black"/>
            <w10:wrap anchorx="page"/>
            <w10:anchorlock/>
          </v:rect>
        </w:pict>
      </w:r>
    </w:p>
    <w:p w14:paraId="332080D4" w14:textId="77777777" w:rsidR="00C9036A" w:rsidRPr="00D64BAC" w:rsidRDefault="00C9036A" w:rsidP="00E10B11">
      <w:pPr>
        <w:jc w:val="both"/>
        <w:rPr>
          <w:rFonts w:ascii="Garamond" w:hAnsi="Garamond"/>
          <w:sz w:val="22"/>
          <w:szCs w:val="22"/>
        </w:rPr>
      </w:pPr>
    </w:p>
    <w:p w14:paraId="00FB1019"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23AB649F">
          <v:rect id="_x0000_s1058" style="position:absolute;left:0;text-align:left;margin-left:323.9pt;margin-top:0;width:215.9pt;height:.95pt;z-index:-251644928;mso-position-horizontal-relative:page" o:allowincell="f" fillcolor="black" stroked="f" strokeweight="0">
            <v:fill color2="black"/>
            <w10:wrap anchorx="page"/>
            <w10:anchorlock/>
          </v:rect>
        </w:pict>
      </w:r>
    </w:p>
    <w:p w14:paraId="3AA542B5" w14:textId="77777777" w:rsidR="00C9036A" w:rsidRPr="00D64BAC" w:rsidRDefault="00C9036A" w:rsidP="00E10B11">
      <w:pPr>
        <w:jc w:val="both"/>
        <w:rPr>
          <w:rFonts w:ascii="Garamond" w:hAnsi="Garamond"/>
          <w:sz w:val="22"/>
          <w:szCs w:val="22"/>
        </w:rPr>
      </w:pPr>
    </w:p>
    <w:p w14:paraId="70FCF95C"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013FFED5">
          <v:rect id="_x0000_s1059" style="position:absolute;left:0;text-align:left;margin-left:323.9pt;margin-top:0;width:215.9pt;height:.95pt;z-index:-251643904;mso-position-horizontal-relative:page" o:allowincell="f" fillcolor="black" stroked="f" strokeweight="0">
            <v:fill color2="black"/>
            <w10:wrap anchorx="page"/>
            <w10:anchorlock/>
          </v:rect>
        </w:pict>
      </w:r>
    </w:p>
    <w:p w14:paraId="33F74166" w14:textId="77777777" w:rsidR="00C9036A" w:rsidRPr="00D64BAC" w:rsidRDefault="00C9036A" w:rsidP="00E10B11">
      <w:pPr>
        <w:jc w:val="both"/>
        <w:rPr>
          <w:rFonts w:ascii="Garamond" w:hAnsi="Garamond"/>
          <w:sz w:val="22"/>
          <w:szCs w:val="22"/>
        </w:rPr>
      </w:pPr>
    </w:p>
    <w:p w14:paraId="2F94AD03"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0F1FE768">
          <v:rect id="_x0000_s1060" style="position:absolute;left:0;text-align:left;margin-left:323.9pt;margin-top:0;width:215.9pt;height:.95pt;z-index:-251642880;mso-position-horizontal-relative:page" o:allowincell="f" fillcolor="black" stroked="f" strokeweight="0">
            <v:fill color2="black"/>
            <w10:wrap anchorx="page"/>
            <w10:anchorlock/>
          </v:rect>
        </w:pict>
      </w:r>
    </w:p>
    <w:p w14:paraId="75BE2673" w14:textId="77777777" w:rsidR="00C9036A" w:rsidRPr="00D64BAC" w:rsidRDefault="00C9036A" w:rsidP="00E10B11">
      <w:pPr>
        <w:jc w:val="both"/>
        <w:rPr>
          <w:rFonts w:ascii="Garamond" w:hAnsi="Garamond"/>
          <w:sz w:val="22"/>
          <w:szCs w:val="22"/>
        </w:rPr>
      </w:pPr>
    </w:p>
    <w:p w14:paraId="1AD60C3B" w14:textId="77777777" w:rsidR="00C9036A" w:rsidRPr="00D64BAC" w:rsidRDefault="00BF3ADA" w:rsidP="00E10B11">
      <w:pPr>
        <w:spacing w:line="19" w:lineRule="exact"/>
        <w:jc w:val="both"/>
        <w:rPr>
          <w:rFonts w:ascii="Garamond" w:hAnsi="Garamond"/>
          <w:sz w:val="22"/>
          <w:szCs w:val="22"/>
        </w:rPr>
      </w:pPr>
      <w:r>
        <w:rPr>
          <w:rFonts w:ascii="Garamond" w:hAnsi="Garamond"/>
          <w:noProof/>
          <w:sz w:val="22"/>
          <w:szCs w:val="22"/>
        </w:rPr>
        <w:pict w14:anchorId="55FD32D5">
          <v:rect id="_x0000_s1061" style="position:absolute;left:0;text-align:left;margin-left:323.9pt;margin-top:0;width:215.9pt;height:.95pt;z-index:-251641856;mso-position-horizontal-relative:page" o:allowincell="f" fillcolor="black" stroked="f" strokeweight="0">
            <v:fill color2="black"/>
            <w10:wrap anchorx="page"/>
            <w10:anchorlock/>
          </v:rect>
        </w:pict>
      </w:r>
    </w:p>
    <w:p w14:paraId="209FF00E" w14:textId="77777777" w:rsidR="00C9036A" w:rsidRPr="00D64BAC" w:rsidRDefault="00C9036A" w:rsidP="00E10B11">
      <w:pPr>
        <w:jc w:val="both"/>
        <w:rPr>
          <w:rFonts w:ascii="Garamond" w:hAnsi="Garamond"/>
          <w:sz w:val="22"/>
          <w:szCs w:val="22"/>
        </w:rPr>
      </w:pPr>
    </w:p>
    <w:p w14:paraId="32C8FA8A" w14:textId="77777777" w:rsidR="00C9036A" w:rsidRPr="00D64BAC" w:rsidRDefault="00C9036A" w:rsidP="00E10B11">
      <w:pPr>
        <w:jc w:val="both"/>
        <w:rPr>
          <w:rFonts w:ascii="Garamond" w:hAnsi="Garamond"/>
          <w:sz w:val="22"/>
          <w:szCs w:val="22"/>
        </w:rPr>
      </w:pPr>
      <w:r w:rsidRPr="00D64BAC">
        <w:rPr>
          <w:rFonts w:ascii="Garamond" w:hAnsi="Garamond"/>
          <w:sz w:val="22"/>
          <w:szCs w:val="22"/>
        </w:rPr>
        <w:t>SIGNED:</w:t>
      </w:r>
    </w:p>
    <w:p w14:paraId="63405579" w14:textId="77777777" w:rsidR="004274DC" w:rsidRPr="00D64BAC" w:rsidRDefault="004274DC" w:rsidP="00E10B11">
      <w:pPr>
        <w:jc w:val="both"/>
        <w:rPr>
          <w:rFonts w:ascii="Garamond" w:hAnsi="Garamond"/>
          <w:sz w:val="22"/>
          <w:szCs w:val="22"/>
        </w:rPr>
      </w:pPr>
    </w:p>
    <w:p w14:paraId="361BFEE4" w14:textId="77777777" w:rsidR="004274DC" w:rsidRPr="00D64BAC" w:rsidRDefault="004274DC" w:rsidP="00E10B11">
      <w:pPr>
        <w:jc w:val="both"/>
        <w:rPr>
          <w:rFonts w:ascii="Garamond" w:hAnsi="Garamond"/>
          <w:sz w:val="22"/>
          <w:szCs w:val="22"/>
        </w:rPr>
      </w:pPr>
    </w:p>
    <w:p w14:paraId="6B0E34F0" w14:textId="77777777" w:rsidR="00D1798A" w:rsidRPr="00D64BAC" w:rsidRDefault="00D1798A" w:rsidP="00E10B11">
      <w:pPr>
        <w:jc w:val="both"/>
        <w:rPr>
          <w:rFonts w:ascii="Garamond" w:hAnsi="Garamond"/>
          <w:sz w:val="22"/>
          <w:szCs w:val="22"/>
        </w:rPr>
      </w:pPr>
      <w:r w:rsidRPr="00D64BAC">
        <w:rPr>
          <w:rFonts w:ascii="Garamond" w:hAnsi="Garamond"/>
          <w:sz w:val="22"/>
          <w:szCs w:val="22"/>
        </w:rPr>
        <w:t>_______________________________________</w:t>
      </w:r>
    </w:p>
    <w:p w14:paraId="1B11B94D" w14:textId="77777777" w:rsidR="00E10B11" w:rsidRPr="00D64BAC" w:rsidRDefault="00E10B11" w:rsidP="00E10B11">
      <w:pPr>
        <w:spacing w:line="19" w:lineRule="exact"/>
        <w:jc w:val="both"/>
        <w:rPr>
          <w:rFonts w:ascii="Garamond" w:hAnsi="Garamond"/>
          <w:sz w:val="20"/>
          <w:szCs w:val="20"/>
        </w:rPr>
      </w:pPr>
    </w:p>
    <w:p w14:paraId="11FE77D9" w14:textId="77777777" w:rsidR="00D1798A" w:rsidRPr="00D64BAC" w:rsidRDefault="00D1798A" w:rsidP="00E10B11">
      <w:pPr>
        <w:spacing w:line="19" w:lineRule="exact"/>
        <w:jc w:val="both"/>
        <w:rPr>
          <w:rFonts w:ascii="Garamond" w:hAnsi="Garamond"/>
          <w:sz w:val="20"/>
          <w:szCs w:val="20"/>
        </w:rPr>
      </w:pPr>
    </w:p>
    <w:p w14:paraId="6A486E23" w14:textId="77777777" w:rsidR="00D1798A" w:rsidRPr="00D64BAC" w:rsidRDefault="00D1798A" w:rsidP="00E10B11">
      <w:pPr>
        <w:spacing w:line="19" w:lineRule="exact"/>
        <w:jc w:val="both"/>
        <w:rPr>
          <w:rFonts w:ascii="Garamond" w:hAnsi="Garamond"/>
          <w:sz w:val="20"/>
          <w:szCs w:val="20"/>
        </w:rPr>
      </w:pPr>
    </w:p>
    <w:p w14:paraId="77B6184B" w14:textId="77777777" w:rsidR="00D1798A" w:rsidRPr="00D64BAC" w:rsidRDefault="00D1798A" w:rsidP="00E10B11">
      <w:pPr>
        <w:spacing w:line="19" w:lineRule="exact"/>
        <w:jc w:val="both"/>
        <w:rPr>
          <w:rFonts w:ascii="Garamond" w:hAnsi="Garamond"/>
          <w:sz w:val="20"/>
          <w:szCs w:val="20"/>
        </w:rPr>
      </w:pPr>
    </w:p>
    <w:p w14:paraId="1FCEDE73" w14:textId="77777777" w:rsidR="00D1798A" w:rsidRPr="00D64BAC" w:rsidRDefault="00D1798A" w:rsidP="00E10B11">
      <w:pPr>
        <w:spacing w:line="19" w:lineRule="exact"/>
        <w:jc w:val="both"/>
        <w:rPr>
          <w:rFonts w:ascii="Garamond" w:hAnsi="Garamond"/>
          <w:sz w:val="20"/>
          <w:szCs w:val="20"/>
        </w:rPr>
        <w:sectPr w:rsidR="00D1798A" w:rsidRPr="00D64BAC" w:rsidSect="002C27DD">
          <w:type w:val="continuous"/>
          <w:pgSz w:w="12240" w:h="15840" w:code="1"/>
          <w:pgMar w:top="1440" w:right="1440" w:bottom="900" w:left="1440" w:header="1440" w:footer="900" w:gutter="0"/>
          <w:cols w:num="2" w:space="720"/>
          <w:noEndnote/>
          <w:titlePg/>
        </w:sectPr>
      </w:pPr>
    </w:p>
    <w:p w14:paraId="5E389627" w14:textId="77777777" w:rsidR="00C9036A" w:rsidRPr="00D64BAC" w:rsidRDefault="00C9036A" w:rsidP="00E10B11">
      <w:pPr>
        <w:spacing w:line="19" w:lineRule="exact"/>
        <w:jc w:val="both"/>
        <w:rPr>
          <w:rFonts w:ascii="Garamond" w:hAnsi="Garamond"/>
          <w:sz w:val="20"/>
          <w:szCs w:val="20"/>
        </w:rPr>
      </w:pPr>
    </w:p>
    <w:p w14:paraId="3BE52EBC" w14:textId="77777777" w:rsidR="00C9036A" w:rsidRPr="00D64BAC" w:rsidRDefault="00C9036A" w:rsidP="00E10B11">
      <w:pPr>
        <w:spacing w:line="19" w:lineRule="exact"/>
        <w:jc w:val="both"/>
        <w:rPr>
          <w:rFonts w:ascii="Garamond" w:hAnsi="Garamond"/>
          <w:sz w:val="20"/>
          <w:szCs w:val="20"/>
        </w:rPr>
        <w:sectPr w:rsidR="00C9036A" w:rsidRPr="00D64BAC" w:rsidSect="002C27DD">
          <w:type w:val="continuous"/>
          <w:pgSz w:w="12240" w:h="15840" w:code="1"/>
          <w:pgMar w:top="1440" w:right="1440" w:bottom="900" w:left="1440" w:header="1440" w:footer="900" w:gutter="0"/>
          <w:cols w:space="720"/>
          <w:noEndnote/>
          <w:titlePg/>
        </w:sectPr>
      </w:pPr>
    </w:p>
    <w:p w14:paraId="623EB098" w14:textId="77777777" w:rsidR="00C9036A" w:rsidRPr="00D64BAC" w:rsidRDefault="00C9036A" w:rsidP="00E10B11">
      <w:pPr>
        <w:jc w:val="right"/>
        <w:rPr>
          <w:rFonts w:ascii="Garamond" w:hAnsi="Garamond"/>
          <w:sz w:val="20"/>
          <w:szCs w:val="20"/>
        </w:rPr>
        <w:sectPr w:rsidR="00C9036A" w:rsidRPr="00D64BAC" w:rsidSect="002C27DD">
          <w:type w:val="continuous"/>
          <w:pgSz w:w="12240" w:h="15840" w:code="1"/>
          <w:pgMar w:top="1440" w:right="1440" w:bottom="900" w:left="1440" w:header="1440" w:footer="900" w:gutter="0"/>
          <w:cols w:space="720"/>
          <w:noEndnote/>
          <w:titlePg/>
        </w:sectPr>
      </w:pPr>
    </w:p>
    <w:p w14:paraId="1A09B04E" w14:textId="77777777" w:rsidR="00C9036A" w:rsidRPr="00D64BAC" w:rsidRDefault="00C9036A" w:rsidP="00E10B11">
      <w:pPr>
        <w:jc w:val="center"/>
        <w:rPr>
          <w:rFonts w:ascii="Garamond" w:hAnsi="Garamond"/>
          <w:smallCaps/>
          <w:sz w:val="28"/>
        </w:rPr>
      </w:pPr>
      <w:r w:rsidRPr="00D64BAC">
        <w:rPr>
          <w:rFonts w:ascii="Garamond" w:hAnsi="Garamond"/>
          <w:b/>
          <w:bCs/>
          <w:smallCaps/>
          <w:sz w:val="28"/>
        </w:rPr>
        <w:lastRenderedPageBreak/>
        <w:t>EXHIBIT B</w:t>
      </w:r>
      <w:r w:rsidR="00EC57DD" w:rsidRPr="00D64BAC">
        <w:rPr>
          <w:rFonts w:ascii="Garamond" w:hAnsi="Garamond"/>
          <w:b/>
          <w:bCs/>
          <w:smallCaps/>
          <w:sz w:val="28"/>
        </w:rPr>
        <w:t xml:space="preserve"> – Confirmation of Oral Directive or Changed Work</w:t>
      </w:r>
    </w:p>
    <w:p w14:paraId="00BD6832" w14:textId="77777777" w:rsidR="00C9036A" w:rsidRPr="00D64BAC" w:rsidRDefault="00C9036A" w:rsidP="00E10B11">
      <w:pPr>
        <w:jc w:val="center"/>
        <w:rPr>
          <w:rFonts w:ascii="Garamond" w:hAnsi="Garamond"/>
        </w:rPr>
      </w:pPr>
    </w:p>
    <w:p w14:paraId="7D53010E" w14:textId="77777777" w:rsidR="00C9036A" w:rsidRPr="00D64BAC" w:rsidRDefault="00C9036A" w:rsidP="008A72FC">
      <w:pPr>
        <w:rPr>
          <w:rFonts w:ascii="Garamond" w:hAnsi="Garamond"/>
          <w:b/>
          <w:bCs/>
        </w:rPr>
      </w:pPr>
      <w:r w:rsidRPr="00D64BAC">
        <w:rPr>
          <w:rFonts w:ascii="Garamond" w:hAnsi="Garamond"/>
          <w:b/>
          <w:bCs/>
        </w:rPr>
        <w:t>Th</w:t>
      </w:r>
      <w:r w:rsidR="00DB543B" w:rsidRPr="00D64BAC">
        <w:rPr>
          <w:rFonts w:ascii="Garamond" w:hAnsi="Garamond"/>
          <w:b/>
          <w:bCs/>
        </w:rPr>
        <w:t>is letter can be used when the c</w:t>
      </w:r>
      <w:r w:rsidRPr="00D64BAC">
        <w:rPr>
          <w:rFonts w:ascii="Garamond" w:hAnsi="Garamond"/>
          <w:b/>
          <w:bCs/>
        </w:rPr>
        <w:t xml:space="preserve">ontractor has verbal direction and is confirming by letter those directions.  </w:t>
      </w:r>
    </w:p>
    <w:p w14:paraId="745C6D72" w14:textId="77777777" w:rsidR="00EC57DD" w:rsidRPr="00D64BAC" w:rsidRDefault="00EC57DD" w:rsidP="008A72FC">
      <w:pPr>
        <w:rPr>
          <w:rFonts w:ascii="Garamond" w:hAnsi="Garamond"/>
          <w:b/>
          <w:bCs/>
        </w:rPr>
      </w:pPr>
    </w:p>
    <w:p w14:paraId="18DFA16F" w14:textId="77777777" w:rsidR="00481091" w:rsidRPr="00D64BAC" w:rsidRDefault="00C9036A" w:rsidP="008A72FC">
      <w:pPr>
        <w:rPr>
          <w:rFonts w:ascii="Garamond" w:hAnsi="Garamond"/>
          <w:bCs/>
        </w:rPr>
      </w:pPr>
      <w:r w:rsidRPr="00D64BAC">
        <w:rPr>
          <w:rFonts w:ascii="Garamond" w:hAnsi="Garamond"/>
          <w:bCs/>
        </w:rPr>
        <w:t>NO</w:t>
      </w:r>
      <w:r w:rsidR="00DB543B" w:rsidRPr="00D64BAC">
        <w:rPr>
          <w:rFonts w:ascii="Garamond" w:hAnsi="Garamond"/>
          <w:bCs/>
        </w:rPr>
        <w:t xml:space="preserve">TE: </w:t>
      </w:r>
    </w:p>
    <w:p w14:paraId="5640CBE8" w14:textId="77777777" w:rsidR="00481091" w:rsidRPr="00D64BAC" w:rsidRDefault="00481091" w:rsidP="008A72FC">
      <w:pPr>
        <w:rPr>
          <w:rFonts w:ascii="Garamond" w:hAnsi="Garamond"/>
          <w:bCs/>
        </w:rPr>
      </w:pPr>
    </w:p>
    <w:p w14:paraId="0EDB600C" w14:textId="77777777" w:rsidR="00481091" w:rsidRPr="00D64BAC" w:rsidRDefault="00481091" w:rsidP="008A72FC">
      <w:pPr>
        <w:rPr>
          <w:rFonts w:ascii="Garamond" w:hAnsi="Garamond"/>
          <w:bCs/>
        </w:rPr>
      </w:pPr>
      <w:r w:rsidRPr="00D64BAC">
        <w:rPr>
          <w:rFonts w:ascii="Garamond" w:hAnsi="Garamond"/>
          <w:bCs/>
        </w:rPr>
        <w:t xml:space="preserve">Contractors should use letters like Exhibit B but should not </w:t>
      </w:r>
      <w:r w:rsidR="00C9036A" w:rsidRPr="00D64BAC">
        <w:rPr>
          <w:rFonts w:ascii="Garamond" w:hAnsi="Garamond"/>
          <w:bCs/>
        </w:rPr>
        <w:t xml:space="preserve">solely </w:t>
      </w:r>
      <w:r w:rsidRPr="00D64BAC">
        <w:rPr>
          <w:rFonts w:ascii="Garamond" w:hAnsi="Garamond"/>
          <w:bCs/>
        </w:rPr>
        <w:t xml:space="preserve">rely </w:t>
      </w:r>
      <w:r w:rsidR="00C9036A" w:rsidRPr="00D64BAC">
        <w:rPr>
          <w:rFonts w:ascii="Garamond" w:hAnsi="Garamond"/>
          <w:bCs/>
        </w:rPr>
        <w:t xml:space="preserve">upon </w:t>
      </w:r>
      <w:r w:rsidRPr="00D64BAC">
        <w:rPr>
          <w:rFonts w:ascii="Garamond" w:hAnsi="Garamond"/>
          <w:bCs/>
        </w:rPr>
        <w:t>the same. Review your contract’s notice requirements.</w:t>
      </w:r>
      <w:r w:rsidR="00C9036A" w:rsidRPr="00D64BAC">
        <w:rPr>
          <w:rFonts w:ascii="Garamond" w:hAnsi="Garamond"/>
          <w:bCs/>
        </w:rPr>
        <w:t xml:space="preserve"> </w:t>
      </w:r>
      <w:r w:rsidRPr="00D64BAC">
        <w:rPr>
          <w:rFonts w:ascii="Garamond" w:hAnsi="Garamond"/>
          <w:bCs/>
        </w:rPr>
        <w:t>Additionally, precautions should be taken to make sure that you can prove receipt of the letter by the upstream party.</w:t>
      </w:r>
    </w:p>
    <w:p w14:paraId="11005AE5" w14:textId="77777777" w:rsidR="00481091" w:rsidRPr="00D64BAC" w:rsidRDefault="00481091" w:rsidP="008A72FC">
      <w:pPr>
        <w:rPr>
          <w:rFonts w:ascii="Garamond" w:hAnsi="Garamond"/>
          <w:bCs/>
        </w:rPr>
      </w:pPr>
    </w:p>
    <w:p w14:paraId="55ABAEF3" w14:textId="77777777" w:rsidR="00481091" w:rsidRPr="00D64BAC" w:rsidRDefault="00481091" w:rsidP="008A72FC">
      <w:pPr>
        <w:rPr>
          <w:rFonts w:ascii="Garamond" w:hAnsi="Garamond"/>
          <w:bCs/>
        </w:rPr>
      </w:pPr>
      <w:r w:rsidRPr="00D64BAC">
        <w:rPr>
          <w:rFonts w:ascii="Garamond" w:hAnsi="Garamond"/>
          <w:bCs/>
        </w:rPr>
        <w:t xml:space="preserve">Notice letters should be </w:t>
      </w:r>
      <w:r w:rsidR="00C9036A" w:rsidRPr="00D64BAC">
        <w:rPr>
          <w:rFonts w:ascii="Garamond" w:hAnsi="Garamond"/>
          <w:bCs/>
        </w:rPr>
        <w:t xml:space="preserve">sent </w:t>
      </w:r>
      <w:r w:rsidRPr="00D64BAC">
        <w:rPr>
          <w:rFonts w:ascii="Garamond" w:hAnsi="Garamond"/>
          <w:bCs/>
        </w:rPr>
        <w:t>via c</w:t>
      </w:r>
      <w:r w:rsidR="00C9036A" w:rsidRPr="00D64BAC">
        <w:rPr>
          <w:rFonts w:ascii="Garamond" w:hAnsi="Garamond"/>
          <w:bCs/>
        </w:rPr>
        <w:t xml:space="preserve">ertified </w:t>
      </w:r>
      <w:r w:rsidRPr="00D64BAC">
        <w:rPr>
          <w:rFonts w:ascii="Garamond" w:hAnsi="Garamond"/>
          <w:bCs/>
        </w:rPr>
        <w:t>m</w:t>
      </w:r>
      <w:r w:rsidR="00C9036A" w:rsidRPr="00D64BAC">
        <w:rPr>
          <w:rFonts w:ascii="Garamond" w:hAnsi="Garamond"/>
          <w:bCs/>
        </w:rPr>
        <w:t xml:space="preserve">ail, </w:t>
      </w:r>
      <w:r w:rsidRPr="00D64BAC">
        <w:rPr>
          <w:rFonts w:ascii="Garamond" w:hAnsi="Garamond"/>
          <w:bCs/>
        </w:rPr>
        <w:t>r</w:t>
      </w:r>
      <w:r w:rsidR="00C9036A" w:rsidRPr="00D64BAC">
        <w:rPr>
          <w:rFonts w:ascii="Garamond" w:hAnsi="Garamond"/>
          <w:bCs/>
        </w:rPr>
        <w:t xml:space="preserve">eturn </w:t>
      </w:r>
      <w:r w:rsidRPr="00D64BAC">
        <w:rPr>
          <w:rFonts w:ascii="Garamond" w:hAnsi="Garamond"/>
          <w:bCs/>
        </w:rPr>
        <w:t>r</w:t>
      </w:r>
      <w:r w:rsidR="00C9036A" w:rsidRPr="00D64BAC">
        <w:rPr>
          <w:rFonts w:ascii="Garamond" w:hAnsi="Garamond"/>
          <w:bCs/>
        </w:rPr>
        <w:t xml:space="preserve">eceipt </w:t>
      </w:r>
      <w:r w:rsidRPr="00D64BAC">
        <w:rPr>
          <w:rFonts w:ascii="Garamond" w:hAnsi="Garamond"/>
          <w:bCs/>
        </w:rPr>
        <w:t>r</w:t>
      </w:r>
      <w:r w:rsidR="00C9036A" w:rsidRPr="00D64BAC">
        <w:rPr>
          <w:rFonts w:ascii="Garamond" w:hAnsi="Garamond"/>
          <w:bCs/>
        </w:rPr>
        <w:t>equested</w:t>
      </w:r>
      <w:r w:rsidRPr="00D64BAC">
        <w:rPr>
          <w:rFonts w:ascii="Garamond" w:hAnsi="Garamond"/>
          <w:bCs/>
        </w:rPr>
        <w:t xml:space="preserve">. You should make a copy of your notice letter, affix your receipt </w:t>
      </w:r>
      <w:proofErr w:type="gramStart"/>
      <w:r w:rsidRPr="00D64BAC">
        <w:rPr>
          <w:rFonts w:ascii="Garamond" w:hAnsi="Garamond"/>
          <w:bCs/>
        </w:rPr>
        <w:t>and,</w:t>
      </w:r>
      <w:proofErr w:type="gramEnd"/>
      <w:r w:rsidRPr="00D64BAC">
        <w:rPr>
          <w:rFonts w:ascii="Garamond" w:hAnsi="Garamond"/>
          <w:bCs/>
        </w:rPr>
        <w:t xml:space="preserve"> once delivered, the returned green card. </w:t>
      </w:r>
    </w:p>
    <w:p w14:paraId="36637D1D" w14:textId="77777777" w:rsidR="00481091" w:rsidRPr="00D64BAC" w:rsidRDefault="00481091" w:rsidP="008A72FC">
      <w:pPr>
        <w:rPr>
          <w:rFonts w:ascii="Garamond" w:hAnsi="Garamond"/>
          <w:bCs/>
        </w:rPr>
      </w:pPr>
    </w:p>
    <w:p w14:paraId="21C39D66" w14:textId="77777777" w:rsidR="00C9036A" w:rsidRPr="00D64BAC" w:rsidRDefault="00481091" w:rsidP="008A72FC">
      <w:pPr>
        <w:rPr>
          <w:rFonts w:ascii="Garamond" w:hAnsi="Garamond"/>
          <w:bCs/>
        </w:rPr>
      </w:pPr>
      <w:r w:rsidRPr="00D64BAC">
        <w:rPr>
          <w:rFonts w:ascii="Garamond" w:hAnsi="Garamond"/>
          <w:bCs/>
        </w:rPr>
        <w:t xml:space="preserve">It is always advisable to obtain a binding signature on a confirmation letter. You do not want to begin performing extra work </w:t>
      </w:r>
      <w:r w:rsidR="00C9036A" w:rsidRPr="00D64BAC">
        <w:rPr>
          <w:rFonts w:ascii="Garamond" w:hAnsi="Garamond"/>
          <w:bCs/>
        </w:rPr>
        <w:t xml:space="preserve">only to receive </w:t>
      </w:r>
      <w:r w:rsidRPr="00D64BAC">
        <w:rPr>
          <w:rFonts w:ascii="Garamond" w:hAnsi="Garamond"/>
          <w:bCs/>
        </w:rPr>
        <w:t xml:space="preserve">a complaint </w:t>
      </w:r>
      <w:r w:rsidR="00C9036A" w:rsidRPr="00D64BAC">
        <w:rPr>
          <w:rFonts w:ascii="Garamond" w:hAnsi="Garamond"/>
          <w:bCs/>
        </w:rPr>
        <w:t xml:space="preserve">several days later </w:t>
      </w:r>
      <w:r w:rsidRPr="00D64BAC">
        <w:rPr>
          <w:rFonts w:ascii="Garamond" w:hAnsi="Garamond"/>
          <w:bCs/>
        </w:rPr>
        <w:t xml:space="preserve">there is no agreement, directive or change order. </w:t>
      </w:r>
    </w:p>
    <w:p w14:paraId="687A200E" w14:textId="77777777" w:rsidR="00C9036A" w:rsidRPr="00D64BAC" w:rsidRDefault="00C9036A" w:rsidP="008A72FC">
      <w:pPr>
        <w:rPr>
          <w:rFonts w:ascii="Garamond" w:hAnsi="Garamond"/>
          <w:b/>
          <w:bCs/>
        </w:rPr>
      </w:pPr>
    </w:p>
    <w:p w14:paraId="302C964C" w14:textId="77777777" w:rsidR="00C9036A" w:rsidRPr="00D64BAC" w:rsidRDefault="00C9036A" w:rsidP="008A72FC">
      <w:pPr>
        <w:rPr>
          <w:rFonts w:ascii="Garamond" w:hAnsi="Garamond"/>
          <w:b/>
          <w:bCs/>
        </w:rPr>
      </w:pPr>
    </w:p>
    <w:p w14:paraId="398EB9F3" w14:textId="77777777" w:rsidR="00C9036A" w:rsidRPr="00D64BAC" w:rsidRDefault="00C9036A" w:rsidP="008A72FC">
      <w:pPr>
        <w:rPr>
          <w:rFonts w:ascii="Garamond" w:hAnsi="Garamond"/>
          <w:b/>
          <w:bCs/>
        </w:rPr>
      </w:pPr>
      <w:r w:rsidRPr="00D64BAC">
        <w:rPr>
          <w:rFonts w:ascii="Garamond" w:hAnsi="Garamond"/>
          <w:b/>
          <w:bCs/>
        </w:rPr>
        <w:t>****SEE NEXT PAGE****</w:t>
      </w:r>
    </w:p>
    <w:p w14:paraId="33807F09" w14:textId="77777777" w:rsidR="00C9036A" w:rsidRPr="00D64BAC" w:rsidRDefault="008A72FC" w:rsidP="00481091">
      <w:pPr>
        <w:jc w:val="center"/>
        <w:rPr>
          <w:rFonts w:ascii="Garamond" w:hAnsi="Garamond"/>
          <w:b/>
          <w:bCs/>
        </w:rPr>
      </w:pPr>
      <w:r w:rsidRPr="00D64BAC">
        <w:rPr>
          <w:rFonts w:ascii="Garamond" w:hAnsi="Garamond"/>
          <w:b/>
          <w:bCs/>
        </w:rPr>
        <w:br w:type="page"/>
      </w:r>
      <w:r w:rsidR="004160DF">
        <w:rPr>
          <w:rFonts w:ascii="Garamond" w:hAnsi="Garamond"/>
          <w:b/>
          <w:bCs/>
        </w:rPr>
        <w:lastRenderedPageBreak/>
        <w:t>YOUR</w:t>
      </w:r>
      <w:r w:rsidR="00C9036A" w:rsidRPr="00D64BAC">
        <w:rPr>
          <w:rFonts w:ascii="Garamond" w:hAnsi="Garamond"/>
          <w:b/>
          <w:bCs/>
        </w:rPr>
        <w:t xml:space="preserve"> LETTERHEAD</w:t>
      </w:r>
    </w:p>
    <w:p w14:paraId="63965B5A" w14:textId="77777777" w:rsidR="00C9036A" w:rsidRPr="00D64BAC" w:rsidRDefault="00C9036A" w:rsidP="008A72FC">
      <w:pPr>
        <w:rPr>
          <w:rFonts w:ascii="Garamond" w:hAnsi="Garamond"/>
          <w:b/>
          <w:bCs/>
        </w:rPr>
      </w:pPr>
    </w:p>
    <w:p w14:paraId="1A3B78CB" w14:textId="77777777" w:rsidR="00C9036A" w:rsidRPr="00D64BAC" w:rsidRDefault="00C9036A" w:rsidP="008A72FC">
      <w:pPr>
        <w:rPr>
          <w:rFonts w:ascii="Garamond" w:hAnsi="Garamond"/>
          <w:b/>
          <w:bCs/>
        </w:rPr>
      </w:pPr>
      <w:r w:rsidRPr="00D64BAC">
        <w:rPr>
          <w:rFonts w:ascii="Garamond" w:hAnsi="Garamond"/>
          <w:b/>
          <w:bCs/>
        </w:rPr>
        <w:t>DATE</w:t>
      </w:r>
    </w:p>
    <w:p w14:paraId="7695C934" w14:textId="77777777" w:rsidR="00C9036A" w:rsidRPr="00D64BAC" w:rsidRDefault="00C9036A" w:rsidP="008A72FC">
      <w:pPr>
        <w:rPr>
          <w:rFonts w:ascii="Garamond" w:hAnsi="Garamond"/>
          <w:b/>
          <w:bCs/>
        </w:rPr>
      </w:pPr>
    </w:p>
    <w:p w14:paraId="6B54B857" w14:textId="77777777" w:rsidR="00C9036A" w:rsidRPr="00D64BAC" w:rsidRDefault="00C9036A" w:rsidP="008A72FC">
      <w:pPr>
        <w:rPr>
          <w:rFonts w:ascii="Garamond" w:hAnsi="Garamond"/>
          <w:b/>
          <w:bCs/>
        </w:rPr>
      </w:pPr>
      <w:r w:rsidRPr="00D64BAC">
        <w:rPr>
          <w:rFonts w:ascii="Garamond" w:hAnsi="Garamond"/>
          <w:b/>
          <w:bCs/>
        </w:rPr>
        <w:t>ADDRESS</w:t>
      </w:r>
    </w:p>
    <w:p w14:paraId="2C30C38A" w14:textId="77777777" w:rsidR="00C9036A" w:rsidRPr="00D64BAC" w:rsidRDefault="00C9036A" w:rsidP="008A72FC">
      <w:pPr>
        <w:rPr>
          <w:rFonts w:ascii="Garamond" w:hAnsi="Garamond"/>
          <w:b/>
          <w:bCs/>
        </w:rPr>
      </w:pPr>
    </w:p>
    <w:p w14:paraId="65CA4831" w14:textId="77777777" w:rsidR="00C9036A" w:rsidRPr="00D64BAC" w:rsidRDefault="00C9036A" w:rsidP="008A72FC">
      <w:pPr>
        <w:rPr>
          <w:rFonts w:ascii="Garamond" w:hAnsi="Garamond"/>
          <w:b/>
          <w:bCs/>
        </w:rPr>
      </w:pPr>
      <w:r w:rsidRPr="00D64BAC">
        <w:rPr>
          <w:rFonts w:ascii="Garamond" w:hAnsi="Garamond"/>
          <w:b/>
          <w:bCs/>
        </w:rPr>
        <w:t>SUBJECT: (Contract Name and Number)</w:t>
      </w:r>
      <w:r w:rsidR="00481091" w:rsidRPr="00D64BAC">
        <w:rPr>
          <w:rFonts w:ascii="Garamond" w:hAnsi="Garamond"/>
          <w:b/>
          <w:bCs/>
        </w:rPr>
        <w:t>; Notice concerning ___________</w:t>
      </w:r>
    </w:p>
    <w:p w14:paraId="1C406F72" w14:textId="77777777" w:rsidR="00C9036A" w:rsidRPr="00D64BAC" w:rsidRDefault="00C9036A" w:rsidP="008A72FC">
      <w:pPr>
        <w:rPr>
          <w:rFonts w:ascii="Garamond" w:hAnsi="Garamond"/>
          <w:b/>
          <w:bCs/>
        </w:rPr>
      </w:pPr>
    </w:p>
    <w:p w14:paraId="6F00349D" w14:textId="77777777" w:rsidR="00C9036A" w:rsidRPr="00D64BAC" w:rsidRDefault="00481091" w:rsidP="008A72FC">
      <w:pPr>
        <w:rPr>
          <w:rFonts w:ascii="Garamond" w:hAnsi="Garamond"/>
        </w:rPr>
      </w:pPr>
      <w:r w:rsidRPr="00D64BAC">
        <w:rPr>
          <w:rFonts w:ascii="Garamond" w:hAnsi="Garamond"/>
        </w:rPr>
        <w:t>To Whom it May Concern</w:t>
      </w:r>
      <w:r w:rsidR="00C9036A" w:rsidRPr="00D64BAC">
        <w:rPr>
          <w:rFonts w:ascii="Garamond" w:hAnsi="Garamond"/>
        </w:rPr>
        <w:t>:</w:t>
      </w:r>
    </w:p>
    <w:p w14:paraId="75EF60D2" w14:textId="77777777" w:rsidR="00C9036A" w:rsidRPr="00D64BAC" w:rsidRDefault="00C9036A" w:rsidP="008A72FC">
      <w:pPr>
        <w:rPr>
          <w:rFonts w:ascii="Garamond" w:hAnsi="Garamond"/>
        </w:rPr>
      </w:pPr>
    </w:p>
    <w:p w14:paraId="7B6246CE" w14:textId="77777777" w:rsidR="00C9036A" w:rsidRPr="00D64BAC" w:rsidRDefault="00014EE6" w:rsidP="008A72FC">
      <w:pPr>
        <w:rPr>
          <w:rFonts w:ascii="Garamond" w:hAnsi="Garamond"/>
        </w:rPr>
      </w:pPr>
      <w:r w:rsidRPr="00D64BAC">
        <w:rPr>
          <w:rFonts w:ascii="Garamond" w:hAnsi="Garamond"/>
        </w:rPr>
        <w:t xml:space="preserve">The purpose of this letter is to advise you that </w:t>
      </w:r>
      <w:r w:rsidRPr="00633A11">
        <w:rPr>
          <w:rFonts w:ascii="Garamond" w:hAnsi="Garamond"/>
          <w:b/>
        </w:rPr>
        <w:t>[your company name]</w:t>
      </w:r>
      <w:r w:rsidRPr="00D64BAC">
        <w:rPr>
          <w:rFonts w:ascii="Garamond" w:hAnsi="Garamond"/>
        </w:rPr>
        <w:t xml:space="preserve"> w</w:t>
      </w:r>
      <w:r w:rsidR="003907C3">
        <w:rPr>
          <w:rFonts w:ascii="Garamond" w:hAnsi="Garamond"/>
        </w:rPr>
        <w:t>as</w:t>
      </w:r>
      <w:r w:rsidRPr="00D64BAC">
        <w:rPr>
          <w:rFonts w:ascii="Garamond" w:hAnsi="Garamond"/>
        </w:rPr>
        <w:t xml:space="preserve"> </w:t>
      </w:r>
      <w:r w:rsidR="00C9036A" w:rsidRPr="00D64BAC">
        <w:rPr>
          <w:rFonts w:ascii="Garamond" w:hAnsi="Garamond"/>
        </w:rPr>
        <w:t>instruct</w:t>
      </w:r>
      <w:r w:rsidRPr="00D64BAC">
        <w:rPr>
          <w:rFonts w:ascii="Garamond" w:hAnsi="Garamond"/>
        </w:rPr>
        <w:t xml:space="preserve">ed by </w:t>
      </w:r>
      <w:r w:rsidRPr="00633A11">
        <w:rPr>
          <w:rFonts w:ascii="Garamond" w:hAnsi="Garamond"/>
          <w:b/>
        </w:rPr>
        <w:t>[</w:t>
      </w:r>
      <w:r w:rsidR="00C9036A" w:rsidRPr="00633A11">
        <w:rPr>
          <w:rFonts w:ascii="Garamond" w:hAnsi="Garamond"/>
          <w:b/>
          <w:bCs/>
        </w:rPr>
        <w:t>individual’s name</w:t>
      </w:r>
      <w:r w:rsidRPr="00633A11">
        <w:rPr>
          <w:rFonts w:ascii="Garamond" w:hAnsi="Garamond"/>
          <w:b/>
          <w:bCs/>
        </w:rPr>
        <w:t>]</w:t>
      </w:r>
      <w:r w:rsidR="00C9036A" w:rsidRPr="00D64BAC">
        <w:rPr>
          <w:rFonts w:ascii="Garamond" w:hAnsi="Garamond"/>
          <w:b/>
          <w:bCs/>
        </w:rPr>
        <w:t xml:space="preserve"> </w:t>
      </w:r>
      <w:r w:rsidR="00C9036A" w:rsidRPr="00D64BAC">
        <w:rPr>
          <w:rFonts w:ascii="Garamond" w:hAnsi="Garamond"/>
        </w:rPr>
        <w:t xml:space="preserve">on </w:t>
      </w:r>
      <w:r w:rsidRPr="00D64BAC">
        <w:rPr>
          <w:rFonts w:ascii="Garamond" w:hAnsi="Garamond"/>
          <w:b/>
          <w:bCs/>
        </w:rPr>
        <w:t>[</w:t>
      </w:r>
      <w:r w:rsidR="00C9036A" w:rsidRPr="00D64BAC">
        <w:rPr>
          <w:rFonts w:ascii="Garamond" w:hAnsi="Garamond"/>
          <w:b/>
          <w:bCs/>
        </w:rPr>
        <w:t>date and time</w:t>
      </w:r>
      <w:r w:rsidRPr="00D64BAC">
        <w:rPr>
          <w:rFonts w:ascii="Garamond" w:hAnsi="Garamond"/>
          <w:b/>
          <w:bCs/>
        </w:rPr>
        <w:t>]</w:t>
      </w:r>
      <w:r w:rsidR="00C9036A" w:rsidRPr="00D64BAC">
        <w:rPr>
          <w:rFonts w:ascii="Garamond" w:hAnsi="Garamond"/>
        </w:rPr>
        <w:t xml:space="preserve"> to </w:t>
      </w:r>
      <w:r w:rsidRPr="00D64BAC">
        <w:rPr>
          <w:rFonts w:ascii="Garamond" w:hAnsi="Garamond"/>
        </w:rPr>
        <w:t>perform [</w:t>
      </w:r>
      <w:r w:rsidR="00C9036A" w:rsidRPr="00D64BAC">
        <w:rPr>
          <w:rFonts w:ascii="Garamond" w:hAnsi="Garamond"/>
          <w:b/>
          <w:bCs/>
        </w:rPr>
        <w:t>describe work added or changed by reference to contract plans and/or specifications</w:t>
      </w:r>
      <w:r w:rsidRPr="00D64BAC">
        <w:rPr>
          <w:rFonts w:ascii="Garamond" w:hAnsi="Garamond"/>
          <w:b/>
          <w:bCs/>
        </w:rPr>
        <w:t>]</w:t>
      </w:r>
      <w:r w:rsidR="00C9036A" w:rsidRPr="00D64BAC">
        <w:rPr>
          <w:rFonts w:ascii="Garamond" w:hAnsi="Garamond"/>
          <w:b/>
          <w:bCs/>
        </w:rPr>
        <w:t>.</w:t>
      </w:r>
    </w:p>
    <w:p w14:paraId="04434A0C" w14:textId="77777777" w:rsidR="00C9036A" w:rsidRPr="00D64BAC" w:rsidRDefault="00C9036A" w:rsidP="008A72FC">
      <w:pPr>
        <w:rPr>
          <w:rFonts w:ascii="Garamond" w:hAnsi="Garamond"/>
        </w:rPr>
      </w:pPr>
    </w:p>
    <w:p w14:paraId="247C4F8E" w14:textId="77777777" w:rsidR="00C9036A" w:rsidRPr="00D64BAC" w:rsidRDefault="00C9036A" w:rsidP="008A72FC">
      <w:pPr>
        <w:rPr>
          <w:rFonts w:ascii="Garamond" w:hAnsi="Garamond"/>
          <w:b/>
          <w:bCs/>
        </w:rPr>
      </w:pPr>
      <w:r w:rsidRPr="00D64BAC">
        <w:rPr>
          <w:rFonts w:ascii="Garamond" w:hAnsi="Garamond"/>
        </w:rPr>
        <w:t>This change order</w:t>
      </w:r>
      <w:r w:rsidR="00014EE6" w:rsidRPr="00D64BAC">
        <w:rPr>
          <w:rFonts w:ascii="Garamond" w:hAnsi="Garamond"/>
        </w:rPr>
        <w:t>/directive</w:t>
      </w:r>
      <w:r w:rsidRPr="00D64BAC">
        <w:rPr>
          <w:rFonts w:ascii="Garamond" w:hAnsi="Garamond"/>
        </w:rPr>
        <w:t xml:space="preserve"> is for work </w:t>
      </w:r>
      <w:r w:rsidR="00014EE6" w:rsidRPr="00D64BAC">
        <w:rPr>
          <w:rFonts w:ascii="Garamond" w:hAnsi="Garamond"/>
        </w:rPr>
        <w:t xml:space="preserve">outside </w:t>
      </w:r>
      <w:r w:rsidRPr="00D64BAC">
        <w:rPr>
          <w:rFonts w:ascii="Garamond" w:hAnsi="Garamond"/>
        </w:rPr>
        <w:t xml:space="preserve">scope of our </w:t>
      </w:r>
      <w:r w:rsidR="00014EE6" w:rsidRPr="00D64BAC">
        <w:rPr>
          <w:rFonts w:ascii="Garamond" w:hAnsi="Garamond"/>
        </w:rPr>
        <w:t xml:space="preserve">agreement with you. </w:t>
      </w:r>
      <w:proofErr w:type="gramStart"/>
      <w:r w:rsidR="00014EE6" w:rsidRPr="00D64BAC">
        <w:rPr>
          <w:rFonts w:ascii="Garamond" w:hAnsi="Garamond"/>
        </w:rPr>
        <w:t>T</w:t>
      </w:r>
      <w:r w:rsidRPr="00D64BAC">
        <w:rPr>
          <w:rFonts w:ascii="Garamond" w:hAnsi="Garamond"/>
        </w:rPr>
        <w:t>herefore</w:t>
      </w:r>
      <w:proofErr w:type="gramEnd"/>
      <w:r w:rsidRPr="00D64BAC">
        <w:rPr>
          <w:rFonts w:ascii="Garamond" w:hAnsi="Garamond"/>
        </w:rPr>
        <w:t xml:space="preserve"> </w:t>
      </w:r>
      <w:r w:rsidR="00014EE6" w:rsidRPr="00D64BAC">
        <w:rPr>
          <w:rFonts w:ascii="Garamond" w:hAnsi="Garamond"/>
        </w:rPr>
        <w:t xml:space="preserve">we </w:t>
      </w:r>
      <w:r w:rsidRPr="00D64BAC">
        <w:rPr>
          <w:rFonts w:ascii="Garamond" w:hAnsi="Garamond"/>
        </w:rPr>
        <w:t xml:space="preserve">request a written </w:t>
      </w:r>
      <w:r w:rsidR="00014EE6" w:rsidRPr="00D64BAC">
        <w:rPr>
          <w:rFonts w:ascii="Garamond" w:hAnsi="Garamond"/>
        </w:rPr>
        <w:t xml:space="preserve">confirmation of the instruction to perform </w:t>
      </w:r>
      <w:r w:rsidRPr="00D64BAC">
        <w:rPr>
          <w:rFonts w:ascii="Garamond" w:hAnsi="Garamond"/>
        </w:rPr>
        <w:t xml:space="preserve">the </w:t>
      </w:r>
      <w:r w:rsidR="00014EE6" w:rsidRPr="00D64BAC">
        <w:rPr>
          <w:rFonts w:ascii="Garamond" w:hAnsi="Garamond"/>
        </w:rPr>
        <w:t xml:space="preserve">extra work and that we will receive </w:t>
      </w:r>
      <w:r w:rsidR="00D64BAC" w:rsidRPr="00D64BAC">
        <w:rPr>
          <w:rFonts w:ascii="Garamond" w:hAnsi="Garamond"/>
        </w:rPr>
        <w:t>compensation</w:t>
      </w:r>
      <w:r w:rsidR="00014EE6" w:rsidRPr="00D64BAC">
        <w:rPr>
          <w:rFonts w:ascii="Garamond" w:hAnsi="Garamond"/>
        </w:rPr>
        <w:t xml:space="preserve"> and extra time to </w:t>
      </w:r>
      <w:r w:rsidRPr="00D64BAC">
        <w:rPr>
          <w:rFonts w:ascii="Garamond" w:hAnsi="Garamond"/>
        </w:rPr>
        <w:t xml:space="preserve">perform the work as ordered.  </w:t>
      </w:r>
      <w:r w:rsidRPr="00D64BAC">
        <w:rPr>
          <w:rFonts w:ascii="Garamond" w:hAnsi="Garamond"/>
          <w:b/>
          <w:bCs/>
        </w:rPr>
        <w:t xml:space="preserve">(Give notice of other factors involved </w:t>
      </w:r>
      <w:r w:rsidR="00D64BAC" w:rsidRPr="00D64BAC">
        <w:rPr>
          <w:rFonts w:ascii="Garamond" w:hAnsi="Garamond"/>
          <w:b/>
          <w:bCs/>
        </w:rPr>
        <w:t xml:space="preserve">like </w:t>
      </w:r>
      <w:r w:rsidRPr="00D64BAC">
        <w:rPr>
          <w:rFonts w:ascii="Garamond" w:hAnsi="Garamond"/>
          <w:b/>
          <w:bCs/>
        </w:rPr>
        <w:t>delay, acceleration, diversion of men and equipment from contract work, material shortages, etc.).</w:t>
      </w:r>
    </w:p>
    <w:p w14:paraId="5004BFF8" w14:textId="77777777" w:rsidR="00C9036A" w:rsidRPr="00D64BAC" w:rsidRDefault="00C9036A" w:rsidP="008A72FC">
      <w:pPr>
        <w:rPr>
          <w:rFonts w:ascii="Garamond" w:hAnsi="Garamond"/>
        </w:rPr>
      </w:pPr>
    </w:p>
    <w:p w14:paraId="61456E93" w14:textId="77777777" w:rsidR="00C9036A" w:rsidRPr="00D64BAC" w:rsidRDefault="00D64BAC" w:rsidP="008A72FC">
      <w:pPr>
        <w:rPr>
          <w:rFonts w:ascii="Garamond" w:hAnsi="Garamond"/>
        </w:rPr>
      </w:pPr>
      <w:r w:rsidRPr="00D64BAC">
        <w:rPr>
          <w:rFonts w:ascii="Garamond" w:hAnsi="Garamond"/>
        </w:rPr>
        <w:t xml:space="preserve">We are preparing our request for additional cost and time </w:t>
      </w:r>
      <w:r w:rsidR="00C9036A" w:rsidRPr="00D64BAC">
        <w:rPr>
          <w:rFonts w:ascii="Garamond" w:hAnsi="Garamond"/>
        </w:rPr>
        <w:t>and will be submit</w:t>
      </w:r>
      <w:r w:rsidR="007545AD">
        <w:rPr>
          <w:rFonts w:ascii="Garamond" w:hAnsi="Garamond"/>
        </w:rPr>
        <w:t xml:space="preserve"> / be submitting </w:t>
      </w:r>
      <w:r w:rsidRPr="00D64BAC">
        <w:rPr>
          <w:rFonts w:ascii="Garamond" w:hAnsi="Garamond"/>
        </w:rPr>
        <w:t xml:space="preserve">the same </w:t>
      </w:r>
      <w:r w:rsidR="00C9036A" w:rsidRPr="00D64BAC">
        <w:rPr>
          <w:rFonts w:ascii="Garamond" w:hAnsi="Garamond"/>
        </w:rPr>
        <w:t xml:space="preserve">for your approval as soon as possible.  </w:t>
      </w:r>
      <w:r w:rsidRPr="00D64BAC">
        <w:rPr>
          <w:rFonts w:ascii="Garamond" w:hAnsi="Garamond"/>
        </w:rPr>
        <w:t>At this time</w:t>
      </w:r>
      <w:r w:rsidR="00633A11">
        <w:rPr>
          <w:rFonts w:ascii="Garamond" w:hAnsi="Garamond"/>
        </w:rPr>
        <w:t>,</w:t>
      </w:r>
      <w:r w:rsidRPr="00D64BAC">
        <w:rPr>
          <w:rFonts w:ascii="Garamond" w:hAnsi="Garamond"/>
        </w:rPr>
        <w:t xml:space="preserve"> w</w:t>
      </w:r>
      <w:r w:rsidR="00C9036A" w:rsidRPr="00D64BAC">
        <w:rPr>
          <w:rFonts w:ascii="Garamond" w:hAnsi="Garamond"/>
        </w:rPr>
        <w:t xml:space="preserve">e </w:t>
      </w:r>
      <w:r w:rsidRPr="00D64BAC">
        <w:rPr>
          <w:rFonts w:ascii="Garamond" w:hAnsi="Garamond"/>
        </w:rPr>
        <w:t xml:space="preserve">have not yet calculated these impacts. </w:t>
      </w:r>
    </w:p>
    <w:p w14:paraId="3FAFE34E" w14:textId="77777777" w:rsidR="00C9036A" w:rsidRPr="00D64BAC" w:rsidRDefault="00C9036A" w:rsidP="008A72FC">
      <w:pPr>
        <w:rPr>
          <w:rFonts w:ascii="Garamond" w:hAnsi="Garamond"/>
        </w:rPr>
      </w:pPr>
    </w:p>
    <w:p w14:paraId="59B0025F" w14:textId="77777777" w:rsidR="00C9036A" w:rsidRPr="00D64BAC" w:rsidRDefault="00C9036A" w:rsidP="008A72FC">
      <w:pPr>
        <w:rPr>
          <w:rFonts w:ascii="Garamond" w:hAnsi="Garamond"/>
        </w:rPr>
      </w:pPr>
      <w:r w:rsidRPr="00D64BAC">
        <w:rPr>
          <w:rFonts w:ascii="Garamond" w:hAnsi="Garamond"/>
        </w:rPr>
        <w:t xml:space="preserve">As </w:t>
      </w:r>
      <w:r w:rsidR="00D64BAC" w:rsidRPr="00D64BAC">
        <w:rPr>
          <w:rFonts w:ascii="Garamond" w:hAnsi="Garamond"/>
        </w:rPr>
        <w:t>directed by you</w:t>
      </w:r>
      <w:r w:rsidRPr="00D64BAC">
        <w:rPr>
          <w:rFonts w:ascii="Garamond" w:hAnsi="Garamond"/>
        </w:rPr>
        <w:t xml:space="preserve">, we </w:t>
      </w:r>
      <w:r w:rsidR="00D64BAC" w:rsidRPr="00D64BAC">
        <w:rPr>
          <w:rFonts w:ascii="Garamond" w:hAnsi="Garamond"/>
          <w:b/>
        </w:rPr>
        <w:t>[</w:t>
      </w:r>
      <w:r w:rsidRPr="00D64BAC">
        <w:rPr>
          <w:rFonts w:ascii="Garamond" w:hAnsi="Garamond"/>
          <w:b/>
          <w:bCs/>
        </w:rPr>
        <w:t>are proceeding</w:t>
      </w:r>
      <w:r w:rsidR="00D64BAC" w:rsidRPr="00D64BAC">
        <w:rPr>
          <w:rFonts w:ascii="Garamond" w:hAnsi="Garamond"/>
          <w:b/>
          <w:bCs/>
        </w:rPr>
        <w:t>]</w:t>
      </w:r>
      <w:r w:rsidRPr="00D64BAC">
        <w:rPr>
          <w:rFonts w:ascii="Garamond" w:hAnsi="Garamond"/>
          <w:b/>
          <w:bCs/>
        </w:rPr>
        <w:t xml:space="preserve"> </w:t>
      </w:r>
      <w:r w:rsidR="00D64BAC" w:rsidRPr="00D64BAC">
        <w:rPr>
          <w:rFonts w:ascii="Garamond" w:hAnsi="Garamond"/>
          <w:b/>
          <w:bCs/>
        </w:rPr>
        <w:t>/ [</w:t>
      </w:r>
      <w:r w:rsidRPr="00D64BAC">
        <w:rPr>
          <w:rFonts w:ascii="Garamond" w:hAnsi="Garamond"/>
          <w:b/>
          <w:bCs/>
        </w:rPr>
        <w:t>proceeded</w:t>
      </w:r>
      <w:r w:rsidR="00D64BAC" w:rsidRPr="00D64BAC">
        <w:rPr>
          <w:rFonts w:ascii="Garamond" w:hAnsi="Garamond"/>
          <w:b/>
          <w:bCs/>
        </w:rPr>
        <w:t>]</w:t>
      </w:r>
      <w:r w:rsidRPr="00D64BAC">
        <w:rPr>
          <w:rFonts w:ascii="Garamond" w:hAnsi="Garamond"/>
        </w:rPr>
        <w:t xml:space="preserve"> at once to</w:t>
      </w:r>
      <w:r w:rsidRPr="00633A11">
        <w:rPr>
          <w:rFonts w:ascii="Garamond" w:hAnsi="Garamond"/>
          <w:b/>
        </w:rPr>
        <w:t xml:space="preserve"> </w:t>
      </w:r>
      <w:r w:rsidR="00D64BAC" w:rsidRPr="00633A11">
        <w:rPr>
          <w:rFonts w:ascii="Garamond" w:hAnsi="Garamond"/>
          <w:b/>
        </w:rPr>
        <w:t>[</w:t>
      </w:r>
      <w:r w:rsidRPr="00D64BAC">
        <w:rPr>
          <w:rFonts w:ascii="Garamond" w:hAnsi="Garamond"/>
          <w:b/>
          <w:bCs/>
        </w:rPr>
        <w:t>procure materials</w:t>
      </w:r>
      <w:r w:rsidR="00D64BAC" w:rsidRPr="00D64BAC">
        <w:rPr>
          <w:rFonts w:ascii="Garamond" w:hAnsi="Garamond"/>
          <w:b/>
          <w:bCs/>
        </w:rPr>
        <w:t>] /</w:t>
      </w:r>
      <w:r w:rsidRPr="00D64BAC">
        <w:rPr>
          <w:rFonts w:ascii="Garamond" w:hAnsi="Garamond"/>
          <w:b/>
          <w:bCs/>
        </w:rPr>
        <w:t xml:space="preserve"> </w:t>
      </w:r>
      <w:r w:rsidR="00D64BAC" w:rsidRPr="00D64BAC">
        <w:rPr>
          <w:rFonts w:ascii="Garamond" w:hAnsi="Garamond"/>
          <w:b/>
          <w:bCs/>
        </w:rPr>
        <w:t>[</w:t>
      </w:r>
      <w:r w:rsidRPr="00D64BAC">
        <w:rPr>
          <w:rFonts w:ascii="Garamond" w:hAnsi="Garamond"/>
          <w:b/>
          <w:bCs/>
        </w:rPr>
        <w:t>perform the work</w:t>
      </w:r>
      <w:r w:rsidR="00D64BAC" w:rsidRPr="00D64BAC">
        <w:rPr>
          <w:rFonts w:ascii="Garamond" w:hAnsi="Garamond"/>
          <w:b/>
          <w:bCs/>
        </w:rPr>
        <w:t>]</w:t>
      </w:r>
      <w:r w:rsidRPr="00D64BAC">
        <w:rPr>
          <w:rFonts w:ascii="Garamond" w:hAnsi="Garamond"/>
        </w:rPr>
        <w:t xml:space="preserve"> </w:t>
      </w:r>
      <w:proofErr w:type="gramStart"/>
      <w:r w:rsidRPr="00D64BAC">
        <w:rPr>
          <w:rFonts w:ascii="Garamond" w:hAnsi="Garamond"/>
        </w:rPr>
        <w:t>in order to</w:t>
      </w:r>
      <w:proofErr w:type="gramEnd"/>
      <w:r w:rsidRPr="00D64BAC">
        <w:rPr>
          <w:rFonts w:ascii="Garamond" w:hAnsi="Garamond"/>
        </w:rPr>
        <w:t xml:space="preserve"> complete this </w:t>
      </w:r>
      <w:r w:rsidR="00D64BAC" w:rsidRPr="00D64BAC">
        <w:rPr>
          <w:rFonts w:ascii="Garamond" w:hAnsi="Garamond"/>
        </w:rPr>
        <w:t xml:space="preserve">extra work in a timely manner. </w:t>
      </w:r>
      <w:r w:rsidRPr="00D64BAC">
        <w:rPr>
          <w:rFonts w:ascii="Garamond" w:hAnsi="Garamond"/>
        </w:rPr>
        <w:t xml:space="preserve">In the event you do not approve of </w:t>
      </w:r>
      <w:r w:rsidR="00D64BAC" w:rsidRPr="00D64BAC">
        <w:rPr>
          <w:rFonts w:ascii="Garamond" w:hAnsi="Garamond"/>
        </w:rPr>
        <w:t xml:space="preserve">this </w:t>
      </w:r>
      <w:r w:rsidRPr="00D64BAC">
        <w:rPr>
          <w:rFonts w:ascii="Garamond" w:hAnsi="Garamond"/>
        </w:rPr>
        <w:t xml:space="preserve">action, please </w:t>
      </w:r>
      <w:r w:rsidR="00D64BAC" w:rsidRPr="00D64BAC">
        <w:rPr>
          <w:rFonts w:ascii="Garamond" w:hAnsi="Garamond"/>
        </w:rPr>
        <w:t xml:space="preserve">contact me </w:t>
      </w:r>
      <w:r w:rsidRPr="00D64BAC">
        <w:rPr>
          <w:rFonts w:ascii="Garamond" w:hAnsi="Garamond"/>
        </w:rPr>
        <w:t xml:space="preserve">immediately </w:t>
      </w:r>
      <w:r w:rsidR="00D64BAC" w:rsidRPr="00D64BAC">
        <w:rPr>
          <w:rFonts w:ascii="Garamond" w:hAnsi="Garamond"/>
        </w:rPr>
        <w:t xml:space="preserve">so </w:t>
      </w:r>
      <w:r w:rsidRPr="00D64BAC">
        <w:rPr>
          <w:rFonts w:ascii="Garamond" w:hAnsi="Garamond"/>
        </w:rPr>
        <w:t>that we may stop th</w:t>
      </w:r>
      <w:r w:rsidR="00D64BAC" w:rsidRPr="00D64BAC">
        <w:rPr>
          <w:rFonts w:ascii="Garamond" w:hAnsi="Garamond"/>
        </w:rPr>
        <w:t>is effort and minimize the cost</w:t>
      </w:r>
      <w:r w:rsidRPr="00D64BAC">
        <w:rPr>
          <w:rFonts w:ascii="Garamond" w:hAnsi="Garamond"/>
        </w:rPr>
        <w:t>.</w:t>
      </w:r>
    </w:p>
    <w:p w14:paraId="5057EAF3" w14:textId="77777777" w:rsidR="00C9036A" w:rsidRPr="00D64BAC" w:rsidRDefault="00C9036A" w:rsidP="008A72FC">
      <w:pPr>
        <w:rPr>
          <w:rFonts w:ascii="Garamond" w:hAnsi="Garamond"/>
        </w:rPr>
      </w:pPr>
    </w:p>
    <w:p w14:paraId="57DD5075" w14:textId="77777777" w:rsidR="00C9036A" w:rsidRPr="00D64BAC" w:rsidRDefault="00C9036A" w:rsidP="008A72FC">
      <w:pPr>
        <w:rPr>
          <w:rFonts w:ascii="Garamond" w:hAnsi="Garamond"/>
        </w:rPr>
      </w:pPr>
      <w:r w:rsidRPr="00D64BAC">
        <w:rPr>
          <w:rFonts w:ascii="Garamond" w:hAnsi="Garamond"/>
        </w:rPr>
        <w:t xml:space="preserve">Your </w:t>
      </w:r>
      <w:r w:rsidR="00D64BAC" w:rsidRPr="00D64BAC">
        <w:rPr>
          <w:rFonts w:ascii="Garamond" w:hAnsi="Garamond"/>
        </w:rPr>
        <w:t xml:space="preserve">return of this letter signed where provided below </w:t>
      </w:r>
      <w:r w:rsidRPr="00D64BAC">
        <w:rPr>
          <w:rFonts w:ascii="Garamond" w:hAnsi="Garamond"/>
        </w:rPr>
        <w:t xml:space="preserve">will </w:t>
      </w:r>
      <w:r w:rsidR="00D64BAC" w:rsidRPr="00D64BAC">
        <w:rPr>
          <w:rFonts w:ascii="Garamond" w:hAnsi="Garamond"/>
        </w:rPr>
        <w:t xml:space="preserve">serve </w:t>
      </w:r>
      <w:r w:rsidRPr="00D64BAC">
        <w:rPr>
          <w:rFonts w:ascii="Garamond" w:hAnsi="Garamond"/>
        </w:rPr>
        <w:t xml:space="preserve">confirm </w:t>
      </w:r>
      <w:r w:rsidR="00D64BAC" w:rsidRPr="00D64BAC">
        <w:rPr>
          <w:rFonts w:ascii="Garamond" w:hAnsi="Garamond"/>
        </w:rPr>
        <w:t>your oral instructions and our understanding of the same.</w:t>
      </w:r>
    </w:p>
    <w:p w14:paraId="60646CB9" w14:textId="77777777" w:rsidR="00C9036A" w:rsidRPr="00D64BAC" w:rsidRDefault="00C9036A" w:rsidP="008A72FC">
      <w:pPr>
        <w:rPr>
          <w:rFonts w:ascii="Garamond" w:hAnsi="Garamond"/>
        </w:rPr>
      </w:pPr>
    </w:p>
    <w:p w14:paraId="07ABD558" w14:textId="77777777" w:rsidR="00C9036A" w:rsidRPr="00D64BAC" w:rsidRDefault="00C9036A" w:rsidP="008A72FC">
      <w:pPr>
        <w:rPr>
          <w:rFonts w:ascii="Garamond" w:hAnsi="Garamond"/>
          <w:bCs/>
        </w:rPr>
      </w:pPr>
      <w:r w:rsidRPr="00D64BAC">
        <w:rPr>
          <w:rFonts w:ascii="Garamond" w:hAnsi="Garamond"/>
          <w:bCs/>
        </w:rPr>
        <w:t>Respectfully submitted,</w:t>
      </w:r>
    </w:p>
    <w:p w14:paraId="6624462A" w14:textId="77777777" w:rsidR="00C9036A" w:rsidRPr="00D64BAC" w:rsidRDefault="00C9036A" w:rsidP="008A72FC">
      <w:pPr>
        <w:rPr>
          <w:rFonts w:ascii="Garamond" w:hAnsi="Garamond"/>
          <w:bCs/>
        </w:rPr>
      </w:pPr>
    </w:p>
    <w:p w14:paraId="18A4B81D" w14:textId="77777777" w:rsidR="00C9036A" w:rsidRPr="00D64BAC" w:rsidRDefault="00D64BAC" w:rsidP="008A72FC">
      <w:pPr>
        <w:rPr>
          <w:rFonts w:ascii="Garamond" w:hAnsi="Garamond"/>
          <w:b/>
          <w:bCs/>
        </w:rPr>
      </w:pPr>
      <w:proofErr w:type="gramStart"/>
      <w:r w:rsidRPr="00D64BAC">
        <w:rPr>
          <w:rFonts w:ascii="Garamond" w:hAnsi="Garamond"/>
          <w:b/>
          <w:bCs/>
        </w:rPr>
        <w:t>By:_</w:t>
      </w:r>
      <w:proofErr w:type="gramEnd"/>
      <w:r w:rsidRPr="00D64BAC">
        <w:rPr>
          <w:rFonts w:ascii="Garamond" w:hAnsi="Garamond"/>
          <w:b/>
          <w:bCs/>
        </w:rPr>
        <w:t>__________________________</w:t>
      </w:r>
    </w:p>
    <w:p w14:paraId="0237F7DF" w14:textId="77777777" w:rsidR="00C9036A" w:rsidRPr="00D64BAC" w:rsidRDefault="00D64BAC" w:rsidP="008A72FC">
      <w:pPr>
        <w:rPr>
          <w:rFonts w:ascii="Garamond" w:hAnsi="Garamond"/>
          <w:b/>
          <w:bCs/>
        </w:rPr>
      </w:pPr>
      <w:r w:rsidRPr="00D64BAC">
        <w:rPr>
          <w:rFonts w:ascii="Garamond" w:hAnsi="Garamond"/>
          <w:b/>
          <w:bCs/>
        </w:rPr>
        <w:t xml:space="preserve">      </w:t>
      </w:r>
      <w:r w:rsidR="00C9036A" w:rsidRPr="00D64BAC">
        <w:rPr>
          <w:rFonts w:ascii="Garamond" w:hAnsi="Garamond"/>
          <w:b/>
          <w:bCs/>
        </w:rPr>
        <w:t>(</w:t>
      </w:r>
      <w:r w:rsidRPr="00D64BAC">
        <w:rPr>
          <w:rFonts w:ascii="Garamond" w:hAnsi="Garamond"/>
          <w:b/>
          <w:bCs/>
        </w:rPr>
        <w:t xml:space="preserve">Name, title) </w:t>
      </w:r>
    </w:p>
    <w:p w14:paraId="382CD67E" w14:textId="77777777" w:rsidR="00C9036A" w:rsidRPr="00D64BAC" w:rsidRDefault="00C9036A" w:rsidP="008A72FC">
      <w:pPr>
        <w:rPr>
          <w:rFonts w:ascii="Garamond" w:hAnsi="Garamond"/>
          <w:b/>
          <w:bCs/>
        </w:rPr>
      </w:pPr>
    </w:p>
    <w:p w14:paraId="2B2D6742" w14:textId="77777777" w:rsidR="00C9036A" w:rsidRPr="00D64BAC" w:rsidRDefault="00C9036A" w:rsidP="008A72FC">
      <w:pPr>
        <w:rPr>
          <w:rFonts w:ascii="Garamond" w:hAnsi="Garamond"/>
          <w:b/>
          <w:bCs/>
        </w:rPr>
      </w:pPr>
      <w:r w:rsidRPr="00D64BAC">
        <w:rPr>
          <w:rFonts w:ascii="Garamond" w:hAnsi="Garamond"/>
          <w:b/>
          <w:bCs/>
        </w:rPr>
        <w:t>CONFIRMATION:</w:t>
      </w:r>
    </w:p>
    <w:p w14:paraId="07DF2466" w14:textId="77777777" w:rsidR="00C9036A" w:rsidRPr="00D64BAC" w:rsidRDefault="00C9036A" w:rsidP="008A72FC">
      <w:pPr>
        <w:rPr>
          <w:rFonts w:ascii="Garamond" w:hAnsi="Garamond"/>
        </w:rPr>
      </w:pPr>
    </w:p>
    <w:p w14:paraId="1684133B" w14:textId="77777777" w:rsidR="00C9036A" w:rsidRPr="00D64BAC" w:rsidRDefault="00D64BAC" w:rsidP="008A72FC">
      <w:pPr>
        <w:rPr>
          <w:rFonts w:ascii="Garamond" w:hAnsi="Garamond"/>
        </w:rPr>
      </w:pPr>
      <w:r w:rsidRPr="00D64BAC">
        <w:rPr>
          <w:rFonts w:ascii="Garamond" w:hAnsi="Garamond"/>
        </w:rPr>
        <w:t xml:space="preserve">By my signature below, the oral instruction is </w:t>
      </w:r>
      <w:r w:rsidR="00C9036A" w:rsidRPr="00D64BAC">
        <w:rPr>
          <w:rFonts w:ascii="Garamond" w:hAnsi="Garamond"/>
        </w:rPr>
        <w:t>hereby confirmed.</w:t>
      </w:r>
    </w:p>
    <w:p w14:paraId="63E27E6C" w14:textId="77777777" w:rsidR="00C9036A" w:rsidRPr="00D64BAC" w:rsidRDefault="00C9036A" w:rsidP="008A72FC">
      <w:pPr>
        <w:rPr>
          <w:rFonts w:ascii="Garamond" w:hAnsi="Garamond"/>
          <w:b/>
          <w:bCs/>
        </w:rPr>
      </w:pPr>
    </w:p>
    <w:p w14:paraId="0318D3B9" w14:textId="77777777" w:rsidR="00C9036A" w:rsidRPr="00D64BAC" w:rsidRDefault="00C9036A" w:rsidP="008A72FC">
      <w:pPr>
        <w:rPr>
          <w:rFonts w:ascii="Garamond" w:hAnsi="Garamond"/>
          <w:b/>
          <w:bCs/>
        </w:rPr>
      </w:pPr>
      <w:r w:rsidRPr="00D64BAC">
        <w:rPr>
          <w:rFonts w:ascii="Garamond" w:hAnsi="Garamond"/>
          <w:b/>
          <w:bCs/>
        </w:rPr>
        <w:t>(Type in THEIR company name here).</w:t>
      </w:r>
    </w:p>
    <w:p w14:paraId="6A7F158E" w14:textId="77777777" w:rsidR="00C9036A" w:rsidRPr="00D64BAC" w:rsidRDefault="00C9036A" w:rsidP="00E10B11">
      <w:pPr>
        <w:jc w:val="both"/>
        <w:rPr>
          <w:rFonts w:ascii="Garamond" w:hAnsi="Garamond"/>
          <w:b/>
          <w:bCs/>
        </w:rPr>
      </w:pPr>
    </w:p>
    <w:p w14:paraId="286ACF04" w14:textId="77777777" w:rsidR="00633A11" w:rsidRDefault="00633A11" w:rsidP="00D64BAC">
      <w:pPr>
        <w:rPr>
          <w:rFonts w:ascii="Garamond" w:hAnsi="Garamond"/>
          <w:b/>
          <w:bCs/>
        </w:rPr>
      </w:pPr>
    </w:p>
    <w:p w14:paraId="2494A28C" w14:textId="77777777" w:rsidR="00D64BAC" w:rsidRPr="00D64BAC" w:rsidRDefault="00D64BAC" w:rsidP="00D64BAC">
      <w:pPr>
        <w:rPr>
          <w:rFonts w:ascii="Garamond" w:hAnsi="Garamond"/>
          <w:b/>
          <w:bCs/>
        </w:rPr>
      </w:pPr>
      <w:proofErr w:type="gramStart"/>
      <w:r w:rsidRPr="00D64BAC">
        <w:rPr>
          <w:rFonts w:ascii="Garamond" w:hAnsi="Garamond"/>
          <w:b/>
          <w:bCs/>
        </w:rPr>
        <w:t>By:_</w:t>
      </w:r>
      <w:proofErr w:type="gramEnd"/>
      <w:r w:rsidRPr="00D64BAC">
        <w:rPr>
          <w:rFonts w:ascii="Garamond" w:hAnsi="Garamond"/>
          <w:b/>
          <w:bCs/>
        </w:rPr>
        <w:t>__________________________</w:t>
      </w:r>
    </w:p>
    <w:p w14:paraId="752CA362" w14:textId="77777777" w:rsidR="00D64BAC" w:rsidRPr="00D64BAC" w:rsidRDefault="00D64BAC" w:rsidP="00D64BAC">
      <w:pPr>
        <w:rPr>
          <w:rFonts w:ascii="Garamond" w:hAnsi="Garamond"/>
          <w:b/>
          <w:bCs/>
        </w:rPr>
      </w:pPr>
      <w:r w:rsidRPr="00D64BAC">
        <w:rPr>
          <w:rFonts w:ascii="Garamond" w:hAnsi="Garamond"/>
          <w:b/>
          <w:bCs/>
        </w:rPr>
        <w:t xml:space="preserve">     (Name, title) </w:t>
      </w:r>
    </w:p>
    <w:p w14:paraId="4C84CE3A" w14:textId="77777777" w:rsidR="00D64BAC" w:rsidRPr="00D64BAC" w:rsidRDefault="00D64BAC" w:rsidP="00D64BAC">
      <w:pPr>
        <w:jc w:val="center"/>
        <w:rPr>
          <w:rFonts w:ascii="Garamond" w:hAnsi="Garamond"/>
          <w:b/>
          <w:bCs/>
        </w:rPr>
      </w:pPr>
    </w:p>
    <w:p w14:paraId="1DE86901" w14:textId="77777777" w:rsidR="00A74465" w:rsidRDefault="00A74465">
      <w:pPr>
        <w:widowControl/>
        <w:autoSpaceDE/>
        <w:autoSpaceDN/>
        <w:adjustRightInd/>
        <w:rPr>
          <w:rFonts w:ascii="Garamond" w:hAnsi="Garamond"/>
          <w:b/>
          <w:bCs/>
        </w:rPr>
      </w:pPr>
      <w:r>
        <w:rPr>
          <w:rFonts w:ascii="Garamond" w:hAnsi="Garamond"/>
          <w:b/>
          <w:bCs/>
        </w:rPr>
        <w:br w:type="page"/>
      </w:r>
    </w:p>
    <w:p w14:paraId="78110E59" w14:textId="77777777" w:rsidR="003907C3" w:rsidRDefault="00C9036A" w:rsidP="00D64BAC">
      <w:pPr>
        <w:jc w:val="center"/>
        <w:rPr>
          <w:rFonts w:ascii="Garamond" w:hAnsi="Garamond"/>
          <w:b/>
          <w:bCs/>
          <w:smallCaps/>
          <w:sz w:val="28"/>
        </w:rPr>
      </w:pPr>
      <w:r w:rsidRPr="003907C3">
        <w:rPr>
          <w:rFonts w:ascii="Garamond" w:hAnsi="Garamond"/>
          <w:b/>
          <w:bCs/>
          <w:smallCaps/>
          <w:sz w:val="28"/>
        </w:rPr>
        <w:lastRenderedPageBreak/>
        <w:t>EXHIBIT C</w:t>
      </w:r>
    </w:p>
    <w:p w14:paraId="41605502" w14:textId="77777777" w:rsidR="00C9036A" w:rsidRPr="003907C3" w:rsidRDefault="003907C3" w:rsidP="00D64BAC">
      <w:pPr>
        <w:jc w:val="center"/>
        <w:rPr>
          <w:rFonts w:ascii="Garamond" w:hAnsi="Garamond"/>
          <w:b/>
          <w:bCs/>
          <w:smallCaps/>
          <w:sz w:val="28"/>
        </w:rPr>
      </w:pPr>
      <w:r w:rsidRPr="003907C3">
        <w:rPr>
          <w:rFonts w:ascii="Garamond" w:hAnsi="Garamond"/>
          <w:b/>
          <w:bCs/>
          <w:smallCaps/>
          <w:sz w:val="28"/>
        </w:rPr>
        <w:t xml:space="preserve">Notice of Performance </w:t>
      </w:r>
      <w:r>
        <w:rPr>
          <w:rFonts w:ascii="Garamond" w:hAnsi="Garamond"/>
          <w:b/>
          <w:bCs/>
          <w:smallCaps/>
          <w:sz w:val="28"/>
        </w:rPr>
        <w:t>&amp;</w:t>
      </w:r>
      <w:r w:rsidRPr="003907C3">
        <w:rPr>
          <w:rFonts w:ascii="Garamond" w:hAnsi="Garamond"/>
          <w:b/>
          <w:bCs/>
          <w:smallCaps/>
          <w:sz w:val="28"/>
        </w:rPr>
        <w:t xml:space="preserve"> Re</w:t>
      </w:r>
      <w:r>
        <w:rPr>
          <w:rFonts w:ascii="Garamond" w:hAnsi="Garamond"/>
          <w:b/>
          <w:bCs/>
          <w:smallCaps/>
          <w:sz w:val="28"/>
        </w:rPr>
        <w:t>fusal to Confirm Oral Direction</w:t>
      </w:r>
    </w:p>
    <w:p w14:paraId="27A9FE20" w14:textId="77777777" w:rsidR="00C9036A" w:rsidRPr="00D64BAC" w:rsidRDefault="00C9036A" w:rsidP="00E10B11">
      <w:pPr>
        <w:jc w:val="center"/>
        <w:rPr>
          <w:rFonts w:ascii="Garamond" w:hAnsi="Garamond"/>
          <w:b/>
          <w:bCs/>
        </w:rPr>
      </w:pPr>
    </w:p>
    <w:p w14:paraId="3F86E7A5" w14:textId="77777777" w:rsidR="00C9036A" w:rsidRDefault="00C9036A" w:rsidP="008A72FC">
      <w:pPr>
        <w:rPr>
          <w:rFonts w:ascii="Garamond" w:hAnsi="Garamond"/>
          <w:b/>
          <w:bCs/>
        </w:rPr>
      </w:pPr>
      <w:r w:rsidRPr="00D64BAC">
        <w:rPr>
          <w:rFonts w:ascii="Garamond" w:hAnsi="Garamond"/>
          <w:b/>
          <w:bCs/>
        </w:rPr>
        <w:t xml:space="preserve">This </w:t>
      </w:r>
      <w:r w:rsidR="00DB543B" w:rsidRPr="00D64BAC">
        <w:rPr>
          <w:rFonts w:ascii="Garamond" w:hAnsi="Garamond"/>
          <w:b/>
          <w:bCs/>
        </w:rPr>
        <w:t>letter can be used when the c</w:t>
      </w:r>
      <w:r w:rsidRPr="00D64BAC">
        <w:rPr>
          <w:rFonts w:ascii="Garamond" w:hAnsi="Garamond"/>
          <w:b/>
          <w:bCs/>
        </w:rPr>
        <w:t>ontractor has re</w:t>
      </w:r>
      <w:r w:rsidR="002C27DD" w:rsidRPr="00D64BAC">
        <w:rPr>
          <w:rFonts w:ascii="Garamond" w:hAnsi="Garamond"/>
          <w:b/>
          <w:bCs/>
        </w:rPr>
        <w:t xml:space="preserve">ceived </w:t>
      </w:r>
      <w:r w:rsidR="003907C3">
        <w:rPr>
          <w:rFonts w:ascii="Garamond" w:hAnsi="Garamond"/>
          <w:b/>
          <w:bCs/>
        </w:rPr>
        <w:t xml:space="preserve">oral </w:t>
      </w:r>
      <w:r w:rsidR="002C27DD" w:rsidRPr="00D64BAC">
        <w:rPr>
          <w:rFonts w:ascii="Garamond" w:hAnsi="Garamond"/>
          <w:b/>
          <w:bCs/>
        </w:rPr>
        <w:t xml:space="preserve">instructions, </w:t>
      </w:r>
      <w:proofErr w:type="gramStart"/>
      <w:r w:rsidR="002C27DD" w:rsidRPr="00D64BAC">
        <w:rPr>
          <w:rFonts w:ascii="Garamond" w:hAnsi="Garamond"/>
          <w:b/>
          <w:bCs/>
        </w:rPr>
        <w:t>approval</w:t>
      </w:r>
      <w:proofErr w:type="gramEnd"/>
      <w:r w:rsidR="003907C3">
        <w:rPr>
          <w:rFonts w:ascii="Garamond" w:hAnsi="Garamond"/>
          <w:b/>
          <w:bCs/>
        </w:rPr>
        <w:t xml:space="preserve"> or similar </w:t>
      </w:r>
      <w:r w:rsidRPr="00D64BAC">
        <w:rPr>
          <w:rFonts w:ascii="Garamond" w:hAnsi="Garamond"/>
          <w:b/>
          <w:bCs/>
        </w:rPr>
        <w:t xml:space="preserve">direction, sent a </w:t>
      </w:r>
      <w:r w:rsidR="003907C3">
        <w:rPr>
          <w:rFonts w:ascii="Garamond" w:hAnsi="Garamond"/>
          <w:b/>
          <w:bCs/>
        </w:rPr>
        <w:t>letter requesting written confirmation,</w:t>
      </w:r>
      <w:r w:rsidRPr="00D64BAC">
        <w:rPr>
          <w:rFonts w:ascii="Garamond" w:hAnsi="Garamond"/>
          <w:b/>
          <w:bCs/>
        </w:rPr>
        <w:t xml:space="preserve"> but the other party refuses to </w:t>
      </w:r>
      <w:r w:rsidR="003907C3">
        <w:rPr>
          <w:rFonts w:ascii="Garamond" w:hAnsi="Garamond"/>
          <w:b/>
          <w:bCs/>
        </w:rPr>
        <w:t>sign and return the confirmation</w:t>
      </w:r>
      <w:r w:rsidRPr="00D64BAC">
        <w:rPr>
          <w:rFonts w:ascii="Garamond" w:hAnsi="Garamond"/>
          <w:b/>
          <w:bCs/>
        </w:rPr>
        <w:t xml:space="preserve">.  </w:t>
      </w:r>
    </w:p>
    <w:p w14:paraId="35716C80" w14:textId="77777777" w:rsidR="003907C3" w:rsidRPr="00D64BAC" w:rsidRDefault="003907C3" w:rsidP="008A72FC">
      <w:pPr>
        <w:rPr>
          <w:rFonts w:ascii="Garamond" w:hAnsi="Garamond"/>
          <w:b/>
          <w:bCs/>
        </w:rPr>
      </w:pPr>
    </w:p>
    <w:p w14:paraId="5B5C2FE2" w14:textId="77777777" w:rsidR="00C9036A" w:rsidRPr="00D64BAC" w:rsidRDefault="00C9036A" w:rsidP="008A72FC">
      <w:pPr>
        <w:rPr>
          <w:rFonts w:ascii="Garamond" w:hAnsi="Garamond"/>
          <w:b/>
          <w:bCs/>
        </w:rPr>
      </w:pPr>
      <w:r w:rsidRPr="00D64BAC">
        <w:rPr>
          <w:rFonts w:ascii="Garamond" w:hAnsi="Garamond"/>
          <w:b/>
          <w:bCs/>
        </w:rPr>
        <w:t>NOTE: The last sentence may be changed as follow</w:t>
      </w:r>
      <w:r w:rsidR="00DB543B" w:rsidRPr="00D64BAC">
        <w:rPr>
          <w:rFonts w:ascii="Garamond" w:hAnsi="Garamond"/>
          <w:b/>
          <w:bCs/>
        </w:rPr>
        <w:t>s to fit a situation where the c</w:t>
      </w:r>
      <w:r w:rsidRPr="00D64BAC">
        <w:rPr>
          <w:rFonts w:ascii="Garamond" w:hAnsi="Garamond"/>
          <w:b/>
          <w:bCs/>
        </w:rPr>
        <w:t>ontractor has started or even completed the work:</w:t>
      </w:r>
    </w:p>
    <w:p w14:paraId="7AA5D294" w14:textId="77777777" w:rsidR="00C9036A" w:rsidRPr="00D64BAC" w:rsidRDefault="00C9036A" w:rsidP="008A72FC">
      <w:pPr>
        <w:rPr>
          <w:rFonts w:ascii="Garamond" w:hAnsi="Garamond"/>
          <w:b/>
          <w:bCs/>
        </w:rPr>
      </w:pPr>
    </w:p>
    <w:p w14:paraId="468C8408" w14:textId="77777777" w:rsidR="00C9036A" w:rsidRPr="00D64BAC" w:rsidRDefault="00C9036A" w:rsidP="008A72FC">
      <w:pPr>
        <w:rPr>
          <w:rFonts w:ascii="Garamond" w:hAnsi="Garamond"/>
        </w:rPr>
      </w:pPr>
      <w:r w:rsidRPr="00D64BAC">
        <w:rPr>
          <w:rFonts w:ascii="Garamond" w:hAnsi="Garamond"/>
          <w:b/>
          <w:bCs/>
        </w:rPr>
        <w:t>“</w:t>
      </w:r>
      <w:r w:rsidRPr="00D64BAC">
        <w:rPr>
          <w:rFonts w:ascii="Garamond" w:hAnsi="Garamond"/>
        </w:rPr>
        <w:t xml:space="preserve">Since we proceeded immediately as instructed to </w:t>
      </w:r>
      <w:r w:rsidRPr="00D64BAC">
        <w:rPr>
          <w:rFonts w:ascii="Garamond" w:hAnsi="Garamond"/>
          <w:b/>
          <w:bCs/>
        </w:rPr>
        <w:t>(order materials) (perform the work)</w:t>
      </w:r>
      <w:r w:rsidRPr="00D64BAC">
        <w:rPr>
          <w:rFonts w:ascii="Garamond" w:hAnsi="Garamond"/>
        </w:rPr>
        <w:t>, we have incurred additional costs and request reimbursement in full for same.”</w:t>
      </w:r>
    </w:p>
    <w:p w14:paraId="17B201F2" w14:textId="77777777" w:rsidR="00C9036A" w:rsidRPr="00D64BAC" w:rsidRDefault="00C9036A" w:rsidP="008A72FC">
      <w:pPr>
        <w:rPr>
          <w:rFonts w:ascii="Garamond" w:hAnsi="Garamond"/>
        </w:rPr>
      </w:pPr>
    </w:p>
    <w:p w14:paraId="23016EFE" w14:textId="77777777" w:rsidR="00C9036A" w:rsidRDefault="00C9036A" w:rsidP="008A72FC">
      <w:pPr>
        <w:pBdr>
          <w:bottom w:val="single" w:sz="6" w:space="1" w:color="auto"/>
        </w:pBdr>
        <w:rPr>
          <w:rFonts w:ascii="Garamond" w:hAnsi="Garamond"/>
          <w:b/>
          <w:bCs/>
        </w:rPr>
      </w:pPr>
      <w:r w:rsidRPr="00D64BAC">
        <w:rPr>
          <w:rFonts w:ascii="Garamond" w:hAnsi="Garamond"/>
          <w:b/>
          <w:bCs/>
        </w:rPr>
        <w:t xml:space="preserve">The status of the changed work should also be stated.  </w:t>
      </w:r>
    </w:p>
    <w:p w14:paraId="090BC418" w14:textId="77777777" w:rsidR="003907C3" w:rsidRPr="00D64BAC" w:rsidRDefault="003907C3" w:rsidP="008A72FC">
      <w:pPr>
        <w:pBdr>
          <w:bottom w:val="single" w:sz="6" w:space="1" w:color="auto"/>
        </w:pBdr>
        <w:rPr>
          <w:rFonts w:ascii="Garamond" w:hAnsi="Garamond"/>
          <w:b/>
          <w:bCs/>
        </w:rPr>
      </w:pPr>
    </w:p>
    <w:p w14:paraId="236E7A94" w14:textId="77777777" w:rsidR="00FC4AAB" w:rsidRPr="00D64BAC" w:rsidRDefault="00FC4AAB" w:rsidP="008A72FC">
      <w:pPr>
        <w:rPr>
          <w:rFonts w:ascii="Garamond" w:hAnsi="Garamond"/>
          <w:b/>
          <w:bCs/>
        </w:rPr>
      </w:pPr>
    </w:p>
    <w:p w14:paraId="60613989" w14:textId="77777777" w:rsidR="00C9036A" w:rsidRPr="00D64BAC" w:rsidRDefault="004160DF" w:rsidP="00633A11">
      <w:pPr>
        <w:jc w:val="center"/>
        <w:rPr>
          <w:rFonts w:ascii="Garamond" w:hAnsi="Garamond"/>
          <w:b/>
          <w:bCs/>
        </w:rPr>
      </w:pPr>
      <w:r>
        <w:rPr>
          <w:rFonts w:ascii="Garamond" w:hAnsi="Garamond"/>
          <w:b/>
          <w:bCs/>
        </w:rPr>
        <w:t>YOUR</w:t>
      </w:r>
      <w:r w:rsidR="00C9036A" w:rsidRPr="00D64BAC">
        <w:rPr>
          <w:rFonts w:ascii="Garamond" w:hAnsi="Garamond"/>
          <w:b/>
          <w:bCs/>
        </w:rPr>
        <w:t xml:space="preserve"> LETTERHEAD</w:t>
      </w:r>
    </w:p>
    <w:p w14:paraId="0CE91856" w14:textId="77777777" w:rsidR="00C9036A" w:rsidRPr="00D64BAC" w:rsidRDefault="00C9036A" w:rsidP="00FC4AAB">
      <w:pPr>
        <w:rPr>
          <w:rFonts w:ascii="Garamond" w:hAnsi="Garamond"/>
          <w:b/>
          <w:bCs/>
        </w:rPr>
      </w:pPr>
    </w:p>
    <w:p w14:paraId="65574D5E" w14:textId="77777777" w:rsidR="003907C3" w:rsidRPr="00D64BAC" w:rsidRDefault="003907C3" w:rsidP="003907C3">
      <w:pPr>
        <w:rPr>
          <w:rFonts w:ascii="Garamond" w:hAnsi="Garamond"/>
          <w:b/>
          <w:bCs/>
        </w:rPr>
      </w:pPr>
      <w:r w:rsidRPr="00D64BAC">
        <w:rPr>
          <w:rFonts w:ascii="Garamond" w:hAnsi="Garamond"/>
          <w:b/>
          <w:bCs/>
        </w:rPr>
        <w:t>DATE</w:t>
      </w:r>
    </w:p>
    <w:p w14:paraId="613FFCD7" w14:textId="77777777" w:rsidR="003907C3" w:rsidRPr="00D64BAC" w:rsidRDefault="003907C3" w:rsidP="003907C3">
      <w:pPr>
        <w:rPr>
          <w:rFonts w:ascii="Garamond" w:hAnsi="Garamond"/>
          <w:b/>
          <w:bCs/>
        </w:rPr>
      </w:pPr>
    </w:p>
    <w:p w14:paraId="6ED3C14F" w14:textId="77777777" w:rsidR="003907C3" w:rsidRPr="00D64BAC" w:rsidRDefault="003907C3" w:rsidP="003907C3">
      <w:pPr>
        <w:rPr>
          <w:rFonts w:ascii="Garamond" w:hAnsi="Garamond"/>
          <w:b/>
          <w:bCs/>
        </w:rPr>
      </w:pPr>
      <w:r w:rsidRPr="00D64BAC">
        <w:rPr>
          <w:rFonts w:ascii="Garamond" w:hAnsi="Garamond"/>
          <w:b/>
          <w:bCs/>
        </w:rPr>
        <w:t>ADDRESS</w:t>
      </w:r>
    </w:p>
    <w:p w14:paraId="4CABE18B" w14:textId="77777777" w:rsidR="003907C3" w:rsidRPr="00D64BAC" w:rsidRDefault="003907C3" w:rsidP="003907C3">
      <w:pPr>
        <w:rPr>
          <w:rFonts w:ascii="Garamond" w:hAnsi="Garamond"/>
          <w:b/>
          <w:bCs/>
        </w:rPr>
      </w:pPr>
    </w:p>
    <w:p w14:paraId="78F8766C" w14:textId="77777777" w:rsidR="00C9036A" w:rsidRDefault="003907C3" w:rsidP="003907C3">
      <w:pPr>
        <w:rPr>
          <w:rFonts w:ascii="Garamond" w:hAnsi="Garamond"/>
          <w:b/>
          <w:bCs/>
        </w:rPr>
      </w:pPr>
      <w:r w:rsidRPr="00D64BAC">
        <w:rPr>
          <w:rFonts w:ascii="Garamond" w:hAnsi="Garamond"/>
          <w:b/>
          <w:bCs/>
        </w:rPr>
        <w:t>SUBJECT: (Contract Name and Number); Notice concerning ___________</w:t>
      </w:r>
    </w:p>
    <w:p w14:paraId="6EE400C5" w14:textId="77777777" w:rsidR="003907C3" w:rsidRPr="00D64BAC" w:rsidRDefault="003907C3" w:rsidP="003907C3">
      <w:pPr>
        <w:rPr>
          <w:rFonts w:ascii="Garamond" w:hAnsi="Garamond"/>
          <w:b/>
          <w:bCs/>
          <w:u w:val="single"/>
        </w:rPr>
      </w:pPr>
    </w:p>
    <w:p w14:paraId="3BFE895E" w14:textId="77777777" w:rsidR="00C9036A" w:rsidRDefault="003907C3" w:rsidP="00FC4AAB">
      <w:pPr>
        <w:rPr>
          <w:rFonts w:ascii="Garamond" w:hAnsi="Garamond"/>
        </w:rPr>
      </w:pPr>
      <w:r>
        <w:rPr>
          <w:rFonts w:ascii="Garamond" w:hAnsi="Garamond"/>
        </w:rPr>
        <w:t>To Whom it May Concern</w:t>
      </w:r>
      <w:r w:rsidR="00C9036A" w:rsidRPr="00D64BAC">
        <w:rPr>
          <w:rFonts w:ascii="Garamond" w:hAnsi="Garamond"/>
        </w:rPr>
        <w:t>:</w:t>
      </w:r>
    </w:p>
    <w:p w14:paraId="2EE8A21B" w14:textId="77777777" w:rsidR="003907C3" w:rsidRPr="00D64BAC" w:rsidRDefault="003907C3" w:rsidP="00FC4AAB">
      <w:pPr>
        <w:rPr>
          <w:rFonts w:ascii="Garamond" w:hAnsi="Garamond"/>
        </w:rPr>
      </w:pPr>
    </w:p>
    <w:p w14:paraId="2D9FC02C" w14:textId="77777777" w:rsidR="00C9036A" w:rsidRPr="00D64BAC" w:rsidRDefault="003907C3" w:rsidP="00FC4AAB">
      <w:pPr>
        <w:rPr>
          <w:rFonts w:ascii="Garamond" w:hAnsi="Garamond"/>
        </w:rPr>
      </w:pPr>
      <w:r w:rsidRPr="00D64BAC">
        <w:rPr>
          <w:rFonts w:ascii="Garamond" w:hAnsi="Garamond"/>
        </w:rPr>
        <w:t xml:space="preserve">The purpose of this letter is to advise you that </w:t>
      </w:r>
      <w:r w:rsidRPr="007545AD">
        <w:rPr>
          <w:rFonts w:ascii="Garamond" w:hAnsi="Garamond"/>
          <w:b/>
        </w:rPr>
        <w:t>[your company name]</w:t>
      </w:r>
      <w:r w:rsidRPr="00D64BAC">
        <w:rPr>
          <w:rFonts w:ascii="Garamond" w:hAnsi="Garamond"/>
        </w:rPr>
        <w:t xml:space="preserve"> w</w:t>
      </w:r>
      <w:r>
        <w:rPr>
          <w:rFonts w:ascii="Garamond" w:hAnsi="Garamond"/>
        </w:rPr>
        <w:t>as</w:t>
      </w:r>
      <w:r w:rsidRPr="00D64BAC">
        <w:rPr>
          <w:rFonts w:ascii="Garamond" w:hAnsi="Garamond"/>
        </w:rPr>
        <w:t xml:space="preserve"> instructed by </w:t>
      </w:r>
      <w:r w:rsidRPr="007545AD">
        <w:rPr>
          <w:rFonts w:ascii="Garamond" w:hAnsi="Garamond"/>
          <w:b/>
        </w:rPr>
        <w:t>[</w:t>
      </w:r>
      <w:r w:rsidRPr="00D64BAC">
        <w:rPr>
          <w:rFonts w:ascii="Garamond" w:hAnsi="Garamond"/>
          <w:b/>
          <w:bCs/>
        </w:rPr>
        <w:t xml:space="preserve">individual’s name] </w:t>
      </w:r>
      <w:r w:rsidRPr="00D64BAC">
        <w:rPr>
          <w:rFonts w:ascii="Garamond" w:hAnsi="Garamond"/>
        </w:rPr>
        <w:t xml:space="preserve">to perform </w:t>
      </w:r>
      <w:r w:rsidRPr="003907C3">
        <w:rPr>
          <w:rFonts w:ascii="Garamond" w:hAnsi="Garamond"/>
          <w:b/>
        </w:rPr>
        <w:t>[</w:t>
      </w:r>
      <w:r w:rsidRPr="00D64BAC">
        <w:rPr>
          <w:rFonts w:ascii="Garamond" w:hAnsi="Garamond"/>
          <w:b/>
          <w:bCs/>
        </w:rPr>
        <w:t>describe work added or changed by reference to contract plans and/or specifications].</w:t>
      </w:r>
      <w:r>
        <w:rPr>
          <w:rFonts w:ascii="Garamond" w:hAnsi="Garamond"/>
          <w:b/>
          <w:bCs/>
        </w:rPr>
        <w:t xml:space="preserve"> </w:t>
      </w:r>
      <w:r w:rsidRPr="003907C3">
        <w:rPr>
          <w:rFonts w:ascii="Garamond" w:hAnsi="Garamond"/>
          <w:bCs/>
        </w:rPr>
        <w:t>We</w:t>
      </w:r>
      <w:r>
        <w:rPr>
          <w:rFonts w:ascii="Garamond" w:hAnsi="Garamond"/>
        </w:rPr>
        <w:t xml:space="preserve"> requested written confirmation of your directive on </w:t>
      </w:r>
      <w:r w:rsidRPr="00863715">
        <w:rPr>
          <w:rFonts w:ascii="Garamond" w:hAnsi="Garamond"/>
          <w:b/>
        </w:rPr>
        <w:t>[date you sent request letter].</w:t>
      </w:r>
      <w:r>
        <w:rPr>
          <w:rFonts w:ascii="Garamond" w:hAnsi="Garamond"/>
        </w:rPr>
        <w:t xml:space="preserve">  As you today, we have not yet received the requested written confirmation as required by our agreement with you.</w:t>
      </w:r>
      <w:r w:rsidR="00C9036A" w:rsidRPr="00D64BAC">
        <w:rPr>
          <w:rFonts w:ascii="Garamond" w:hAnsi="Garamond"/>
        </w:rPr>
        <w:t xml:space="preserve"> Accordingly, you are advised that we will not </w:t>
      </w:r>
      <w:r>
        <w:rPr>
          <w:rFonts w:ascii="Garamond" w:hAnsi="Garamond"/>
        </w:rPr>
        <w:t xml:space="preserve">perform this extra work </w:t>
      </w:r>
      <w:r w:rsidR="00C9036A" w:rsidRPr="00D64BAC">
        <w:rPr>
          <w:rFonts w:ascii="Garamond" w:hAnsi="Garamond"/>
        </w:rPr>
        <w:t>until we receive your written confirmation.</w:t>
      </w:r>
    </w:p>
    <w:p w14:paraId="649C3412" w14:textId="77777777" w:rsidR="00C9036A" w:rsidRPr="00D64BAC" w:rsidRDefault="00C9036A" w:rsidP="00FC4AAB">
      <w:pPr>
        <w:rPr>
          <w:rFonts w:ascii="Garamond" w:hAnsi="Garamond"/>
        </w:rPr>
      </w:pPr>
    </w:p>
    <w:p w14:paraId="57867971" w14:textId="77777777" w:rsidR="00D05036" w:rsidRPr="00D64BAC" w:rsidRDefault="00D05036" w:rsidP="00D05036">
      <w:pPr>
        <w:rPr>
          <w:rFonts w:ascii="Garamond" w:hAnsi="Garamond"/>
          <w:bCs/>
        </w:rPr>
      </w:pPr>
      <w:r w:rsidRPr="00D64BAC">
        <w:rPr>
          <w:rFonts w:ascii="Garamond" w:hAnsi="Garamond"/>
          <w:bCs/>
        </w:rPr>
        <w:t>Respectfully submitted,</w:t>
      </w:r>
    </w:p>
    <w:p w14:paraId="5CEDDB43" w14:textId="77777777" w:rsidR="00D05036" w:rsidRPr="00D64BAC" w:rsidRDefault="00D05036" w:rsidP="00D05036">
      <w:pPr>
        <w:rPr>
          <w:rFonts w:ascii="Garamond" w:hAnsi="Garamond"/>
          <w:bCs/>
        </w:rPr>
      </w:pPr>
    </w:p>
    <w:p w14:paraId="2C0172CE" w14:textId="77777777" w:rsidR="007545AD" w:rsidRDefault="007545AD" w:rsidP="00D05036">
      <w:pPr>
        <w:rPr>
          <w:rFonts w:ascii="Garamond" w:hAnsi="Garamond"/>
          <w:b/>
          <w:bCs/>
        </w:rPr>
      </w:pPr>
    </w:p>
    <w:p w14:paraId="4E9E1E07" w14:textId="77777777" w:rsidR="00D05036" w:rsidRPr="00D64BAC" w:rsidRDefault="00D05036" w:rsidP="00D05036">
      <w:pPr>
        <w:rPr>
          <w:rFonts w:ascii="Garamond" w:hAnsi="Garamond"/>
          <w:b/>
          <w:bCs/>
        </w:rPr>
      </w:pPr>
      <w:proofErr w:type="gramStart"/>
      <w:r w:rsidRPr="00D64BAC">
        <w:rPr>
          <w:rFonts w:ascii="Garamond" w:hAnsi="Garamond"/>
          <w:b/>
          <w:bCs/>
        </w:rPr>
        <w:t>By:_</w:t>
      </w:r>
      <w:proofErr w:type="gramEnd"/>
      <w:r w:rsidRPr="00D64BAC">
        <w:rPr>
          <w:rFonts w:ascii="Garamond" w:hAnsi="Garamond"/>
          <w:b/>
          <w:bCs/>
        </w:rPr>
        <w:t>__________________________</w:t>
      </w:r>
    </w:p>
    <w:p w14:paraId="22F2E08A" w14:textId="77777777" w:rsidR="00755534" w:rsidRDefault="00D05036" w:rsidP="00755534">
      <w:pPr>
        <w:rPr>
          <w:rFonts w:ascii="Garamond" w:hAnsi="Garamond"/>
          <w:b/>
          <w:bCs/>
        </w:rPr>
      </w:pPr>
      <w:r w:rsidRPr="00D64BAC">
        <w:rPr>
          <w:rFonts w:ascii="Garamond" w:hAnsi="Garamond"/>
          <w:b/>
          <w:bCs/>
        </w:rPr>
        <w:t>(Name, title)</w:t>
      </w:r>
    </w:p>
    <w:p w14:paraId="5A9CDA7C" w14:textId="77777777" w:rsidR="00C9036A" w:rsidRPr="00B01871" w:rsidRDefault="00FC4AAB" w:rsidP="00755534">
      <w:pPr>
        <w:jc w:val="center"/>
        <w:rPr>
          <w:rFonts w:ascii="Garamond" w:hAnsi="Garamond"/>
          <w:sz w:val="28"/>
        </w:rPr>
      </w:pPr>
      <w:r w:rsidRPr="00D64BAC">
        <w:rPr>
          <w:rFonts w:ascii="Garamond" w:hAnsi="Garamond"/>
          <w:b/>
          <w:bCs/>
        </w:rPr>
        <w:br w:type="page"/>
      </w:r>
      <w:r w:rsidR="00C9036A" w:rsidRPr="00B01871">
        <w:rPr>
          <w:rFonts w:ascii="Garamond" w:hAnsi="Garamond"/>
          <w:b/>
          <w:bCs/>
          <w:sz w:val="28"/>
        </w:rPr>
        <w:lastRenderedPageBreak/>
        <w:t>EXHIBIT D</w:t>
      </w:r>
    </w:p>
    <w:p w14:paraId="4E76A468" w14:textId="77777777" w:rsidR="00C9036A" w:rsidRPr="00B01871" w:rsidRDefault="00C9036A" w:rsidP="00E10B11">
      <w:pPr>
        <w:jc w:val="both"/>
        <w:rPr>
          <w:rFonts w:ascii="Garamond" w:hAnsi="Garamond"/>
          <w:smallCaps/>
          <w:sz w:val="28"/>
        </w:rPr>
      </w:pPr>
    </w:p>
    <w:p w14:paraId="388E100F" w14:textId="77777777" w:rsidR="00C9036A" w:rsidRPr="00B01871" w:rsidRDefault="00B01871" w:rsidP="00B01871">
      <w:pPr>
        <w:jc w:val="center"/>
        <w:rPr>
          <w:rFonts w:ascii="Garamond" w:hAnsi="Garamond"/>
          <w:b/>
          <w:bCs/>
          <w:smallCaps/>
          <w:sz w:val="28"/>
        </w:rPr>
      </w:pPr>
      <w:r w:rsidRPr="00B01871">
        <w:rPr>
          <w:rFonts w:ascii="Garamond" w:hAnsi="Garamond"/>
          <w:b/>
          <w:bCs/>
          <w:smallCaps/>
          <w:sz w:val="28"/>
        </w:rPr>
        <w:t xml:space="preserve">Notice of </w:t>
      </w:r>
      <w:r w:rsidR="00C9036A" w:rsidRPr="00B01871">
        <w:rPr>
          <w:rFonts w:ascii="Garamond" w:hAnsi="Garamond"/>
          <w:b/>
          <w:bCs/>
          <w:smallCaps/>
          <w:sz w:val="28"/>
        </w:rPr>
        <w:t xml:space="preserve">verbal direction to accelerate </w:t>
      </w:r>
      <w:r w:rsidRPr="00B01871">
        <w:rPr>
          <w:rFonts w:ascii="Garamond" w:hAnsi="Garamond"/>
          <w:b/>
          <w:bCs/>
          <w:smallCaps/>
          <w:sz w:val="28"/>
        </w:rPr>
        <w:t>project work.</w:t>
      </w:r>
    </w:p>
    <w:p w14:paraId="3D0AE6F7" w14:textId="77777777" w:rsidR="00C9036A" w:rsidRPr="00D64BAC" w:rsidRDefault="00BF3ADA" w:rsidP="00FC4AAB">
      <w:pPr>
        <w:spacing w:line="19" w:lineRule="exact"/>
        <w:jc w:val="both"/>
        <w:rPr>
          <w:rFonts w:ascii="Garamond" w:hAnsi="Garamond"/>
          <w:b/>
          <w:bCs/>
        </w:rPr>
      </w:pPr>
      <w:r>
        <w:rPr>
          <w:rFonts w:ascii="Garamond" w:hAnsi="Garamond"/>
          <w:noProof/>
        </w:rPr>
        <w:pict w14:anchorId="6D94079B">
          <v:rect id="_x0000_s1064" style="position:absolute;left:0;text-align:left;margin-left:97.3pt;margin-top:8.2pt;width:396pt;height:.95pt;z-index:-251639808;mso-position-horizontal-relative:page" o:allowincell="f" fillcolor="black" stroked="f" strokeweight="0">
            <v:fill color2="black"/>
            <w10:wrap anchorx="page"/>
            <w10:anchorlock/>
          </v:rect>
        </w:pict>
      </w:r>
    </w:p>
    <w:p w14:paraId="664B7190" w14:textId="77777777" w:rsidR="00C9036A" w:rsidRPr="00D64BAC" w:rsidRDefault="00C9036A" w:rsidP="00FC4AAB">
      <w:pPr>
        <w:jc w:val="both"/>
        <w:rPr>
          <w:rFonts w:ascii="Garamond" w:hAnsi="Garamond"/>
          <w:b/>
          <w:bCs/>
        </w:rPr>
      </w:pPr>
    </w:p>
    <w:p w14:paraId="7750875D" w14:textId="77777777" w:rsidR="00B01871" w:rsidRPr="00D64BAC" w:rsidRDefault="00B01871" w:rsidP="00B01871">
      <w:pPr>
        <w:rPr>
          <w:rFonts w:ascii="Garamond" w:hAnsi="Garamond"/>
          <w:b/>
          <w:bCs/>
        </w:rPr>
      </w:pPr>
      <w:r w:rsidRPr="00D64BAC">
        <w:rPr>
          <w:rFonts w:ascii="Garamond" w:hAnsi="Garamond"/>
          <w:b/>
          <w:bCs/>
        </w:rPr>
        <w:t>FIRM LETTERHEAD</w:t>
      </w:r>
    </w:p>
    <w:p w14:paraId="6765E3C2" w14:textId="77777777" w:rsidR="00B01871" w:rsidRPr="00D64BAC" w:rsidRDefault="00B01871" w:rsidP="00B01871">
      <w:pPr>
        <w:rPr>
          <w:rFonts w:ascii="Garamond" w:hAnsi="Garamond"/>
          <w:b/>
          <w:bCs/>
        </w:rPr>
      </w:pPr>
    </w:p>
    <w:p w14:paraId="4ADF75BF" w14:textId="77777777" w:rsidR="00B01871" w:rsidRPr="00D64BAC" w:rsidRDefault="00B01871" w:rsidP="00B01871">
      <w:pPr>
        <w:rPr>
          <w:rFonts w:ascii="Garamond" w:hAnsi="Garamond"/>
          <w:b/>
          <w:bCs/>
        </w:rPr>
      </w:pPr>
      <w:r w:rsidRPr="00D64BAC">
        <w:rPr>
          <w:rFonts w:ascii="Garamond" w:hAnsi="Garamond"/>
          <w:b/>
          <w:bCs/>
        </w:rPr>
        <w:t>DATE</w:t>
      </w:r>
    </w:p>
    <w:p w14:paraId="79B50C48" w14:textId="77777777" w:rsidR="00B01871" w:rsidRPr="00D64BAC" w:rsidRDefault="00B01871" w:rsidP="00B01871">
      <w:pPr>
        <w:rPr>
          <w:rFonts w:ascii="Garamond" w:hAnsi="Garamond"/>
          <w:b/>
          <w:bCs/>
        </w:rPr>
      </w:pPr>
    </w:p>
    <w:p w14:paraId="31A51593" w14:textId="77777777" w:rsidR="00B01871" w:rsidRPr="00D64BAC" w:rsidRDefault="00B01871" w:rsidP="00B01871">
      <w:pPr>
        <w:rPr>
          <w:rFonts w:ascii="Garamond" w:hAnsi="Garamond"/>
          <w:b/>
          <w:bCs/>
        </w:rPr>
      </w:pPr>
      <w:r w:rsidRPr="00D64BAC">
        <w:rPr>
          <w:rFonts w:ascii="Garamond" w:hAnsi="Garamond"/>
          <w:b/>
          <w:bCs/>
        </w:rPr>
        <w:t>ADDRESS</w:t>
      </w:r>
    </w:p>
    <w:p w14:paraId="25398624" w14:textId="77777777" w:rsidR="00B01871" w:rsidRPr="00D64BAC" w:rsidRDefault="00B01871" w:rsidP="00B01871">
      <w:pPr>
        <w:rPr>
          <w:rFonts w:ascii="Garamond" w:hAnsi="Garamond"/>
          <w:b/>
          <w:bCs/>
        </w:rPr>
      </w:pPr>
    </w:p>
    <w:p w14:paraId="2ADBCF79" w14:textId="77777777" w:rsidR="00B01871" w:rsidRDefault="00B01871" w:rsidP="00B01871">
      <w:pPr>
        <w:rPr>
          <w:rFonts w:ascii="Garamond" w:hAnsi="Garamond"/>
          <w:b/>
          <w:bCs/>
        </w:rPr>
      </w:pPr>
      <w:r w:rsidRPr="00D64BAC">
        <w:rPr>
          <w:rFonts w:ascii="Garamond" w:hAnsi="Garamond"/>
          <w:b/>
          <w:bCs/>
        </w:rPr>
        <w:t>SUBJECT: (Contract Name and Number); Notice concerning ___________</w:t>
      </w:r>
    </w:p>
    <w:p w14:paraId="4DB317DE" w14:textId="77777777" w:rsidR="00B01871" w:rsidRPr="00D64BAC" w:rsidRDefault="00B01871" w:rsidP="00B01871">
      <w:pPr>
        <w:rPr>
          <w:rFonts w:ascii="Garamond" w:hAnsi="Garamond"/>
          <w:b/>
          <w:bCs/>
          <w:u w:val="single"/>
        </w:rPr>
      </w:pPr>
    </w:p>
    <w:p w14:paraId="6AA7815A" w14:textId="77777777" w:rsidR="00B01871" w:rsidRDefault="00B01871" w:rsidP="00B01871">
      <w:pPr>
        <w:rPr>
          <w:rFonts w:ascii="Garamond" w:hAnsi="Garamond"/>
        </w:rPr>
      </w:pPr>
      <w:r>
        <w:rPr>
          <w:rFonts w:ascii="Garamond" w:hAnsi="Garamond"/>
        </w:rPr>
        <w:t>To Whom it May Concern</w:t>
      </w:r>
      <w:r w:rsidRPr="00D64BAC">
        <w:rPr>
          <w:rFonts w:ascii="Garamond" w:hAnsi="Garamond"/>
        </w:rPr>
        <w:t>:</w:t>
      </w:r>
    </w:p>
    <w:p w14:paraId="371A5481" w14:textId="77777777" w:rsidR="00C9036A" w:rsidRPr="00D64BAC" w:rsidRDefault="00C9036A" w:rsidP="00FC4AAB">
      <w:pPr>
        <w:jc w:val="both"/>
        <w:rPr>
          <w:rFonts w:ascii="Garamond" w:hAnsi="Garamond"/>
          <w:b/>
          <w:bCs/>
        </w:rPr>
      </w:pPr>
    </w:p>
    <w:p w14:paraId="0828A78B" w14:textId="77777777" w:rsidR="00C9036A" w:rsidRPr="00D64BAC" w:rsidRDefault="00B01871" w:rsidP="00FC4AAB">
      <w:pPr>
        <w:jc w:val="both"/>
        <w:rPr>
          <w:rFonts w:ascii="Garamond" w:hAnsi="Garamond"/>
          <w:b/>
          <w:bCs/>
        </w:rPr>
      </w:pPr>
      <w:r>
        <w:rPr>
          <w:rFonts w:ascii="Garamond" w:hAnsi="Garamond"/>
        </w:rPr>
        <w:t xml:space="preserve">The purpose of this letter is to notify you of a compensable schedule impact on the above referenced project. As you are aware, on </w:t>
      </w:r>
      <w:r w:rsidRPr="002521E6">
        <w:rPr>
          <w:rFonts w:ascii="Garamond" w:hAnsi="Garamond"/>
          <w:b/>
        </w:rPr>
        <w:t>[date and time]</w:t>
      </w:r>
      <w:r>
        <w:rPr>
          <w:rFonts w:ascii="Garamond" w:hAnsi="Garamond"/>
        </w:rPr>
        <w:t xml:space="preserve"> w</w:t>
      </w:r>
      <w:r w:rsidR="00C9036A" w:rsidRPr="00D64BAC">
        <w:rPr>
          <w:rFonts w:ascii="Garamond" w:hAnsi="Garamond"/>
        </w:rPr>
        <w:t xml:space="preserve">e </w:t>
      </w:r>
      <w:r>
        <w:rPr>
          <w:rFonts w:ascii="Garamond" w:hAnsi="Garamond"/>
        </w:rPr>
        <w:t xml:space="preserve">received </w:t>
      </w:r>
      <w:r w:rsidR="00C9036A" w:rsidRPr="00D64BAC">
        <w:rPr>
          <w:rFonts w:ascii="Garamond" w:hAnsi="Garamond"/>
        </w:rPr>
        <w:t>direction</w:t>
      </w:r>
      <w:r>
        <w:rPr>
          <w:rFonts w:ascii="Garamond" w:hAnsi="Garamond"/>
        </w:rPr>
        <w:t xml:space="preserve"> from</w:t>
      </w:r>
      <w:r w:rsidR="00C9036A" w:rsidRPr="00D64BAC">
        <w:rPr>
          <w:rFonts w:ascii="Garamond" w:hAnsi="Garamond"/>
        </w:rPr>
        <w:t xml:space="preserve"> </w:t>
      </w:r>
      <w:r w:rsidRPr="00B01871">
        <w:rPr>
          <w:rFonts w:ascii="Garamond" w:hAnsi="Garamond"/>
          <w:b/>
        </w:rPr>
        <w:t>[</w:t>
      </w:r>
      <w:r w:rsidR="00C9036A" w:rsidRPr="00B01871">
        <w:rPr>
          <w:rFonts w:ascii="Garamond" w:hAnsi="Garamond"/>
          <w:b/>
          <w:bCs/>
        </w:rPr>
        <w:t>individual’s name</w:t>
      </w:r>
      <w:r w:rsidRPr="00B01871">
        <w:rPr>
          <w:rFonts w:ascii="Garamond" w:hAnsi="Garamond"/>
          <w:b/>
          <w:bCs/>
        </w:rPr>
        <w:t>]</w:t>
      </w:r>
      <w:r w:rsidR="00C9036A" w:rsidRPr="00D64BAC">
        <w:rPr>
          <w:rFonts w:ascii="Garamond" w:hAnsi="Garamond"/>
        </w:rPr>
        <w:t xml:space="preserve"> to </w:t>
      </w:r>
      <w:r w:rsidRPr="00B01871">
        <w:rPr>
          <w:rFonts w:ascii="Garamond" w:hAnsi="Garamond"/>
          <w:b/>
        </w:rPr>
        <w:t xml:space="preserve">[describe </w:t>
      </w:r>
      <w:r>
        <w:rPr>
          <w:rFonts w:ascii="Garamond" w:hAnsi="Garamond"/>
          <w:b/>
        </w:rPr>
        <w:t xml:space="preserve">their </w:t>
      </w:r>
      <w:r w:rsidRPr="00B01871">
        <w:rPr>
          <w:rFonts w:ascii="Garamond" w:hAnsi="Garamond"/>
          <w:b/>
        </w:rPr>
        <w:t>directive]</w:t>
      </w:r>
      <w:r>
        <w:rPr>
          <w:rFonts w:ascii="Garamond" w:hAnsi="Garamond"/>
        </w:rPr>
        <w:t xml:space="preserve">. Your request requires </w:t>
      </w:r>
      <w:r w:rsidR="00C9036A" w:rsidRPr="00D64BAC">
        <w:rPr>
          <w:rFonts w:ascii="Garamond" w:hAnsi="Garamond"/>
        </w:rPr>
        <w:t xml:space="preserve">that we are to complete this work by </w:t>
      </w:r>
      <w:r w:rsidRPr="00B01871">
        <w:rPr>
          <w:rFonts w:ascii="Garamond" w:hAnsi="Garamond"/>
          <w:b/>
        </w:rPr>
        <w:t>[</w:t>
      </w:r>
      <w:r w:rsidR="00C9036A" w:rsidRPr="00D64BAC">
        <w:rPr>
          <w:rFonts w:ascii="Garamond" w:hAnsi="Garamond"/>
          <w:b/>
          <w:bCs/>
        </w:rPr>
        <w:t>date and time</w:t>
      </w:r>
      <w:r>
        <w:rPr>
          <w:rFonts w:ascii="Garamond" w:hAnsi="Garamond"/>
          <w:b/>
          <w:bCs/>
        </w:rPr>
        <w:t>]</w:t>
      </w:r>
      <w:r w:rsidR="00C9036A" w:rsidRPr="00D64BAC">
        <w:rPr>
          <w:rFonts w:ascii="Garamond" w:hAnsi="Garamond"/>
          <w:b/>
          <w:bCs/>
        </w:rPr>
        <w:t>.</w:t>
      </w:r>
    </w:p>
    <w:p w14:paraId="1AB02856" w14:textId="77777777" w:rsidR="00C9036A" w:rsidRPr="00D64BAC" w:rsidRDefault="00C9036A" w:rsidP="00FC4AAB">
      <w:pPr>
        <w:jc w:val="both"/>
        <w:rPr>
          <w:rFonts w:ascii="Garamond" w:hAnsi="Garamond"/>
          <w:b/>
          <w:bCs/>
        </w:rPr>
      </w:pPr>
    </w:p>
    <w:p w14:paraId="73081E7E" w14:textId="77777777" w:rsidR="00616DAF" w:rsidRDefault="00B01871" w:rsidP="00FC4AAB">
      <w:pPr>
        <w:jc w:val="both"/>
        <w:rPr>
          <w:rFonts w:ascii="Garamond" w:hAnsi="Garamond"/>
        </w:rPr>
      </w:pPr>
      <w:r>
        <w:rPr>
          <w:rFonts w:ascii="Garamond" w:hAnsi="Garamond"/>
        </w:rPr>
        <w:t xml:space="preserve">Your </w:t>
      </w:r>
      <w:r w:rsidR="00C9036A" w:rsidRPr="00D64BAC">
        <w:rPr>
          <w:rFonts w:ascii="Garamond" w:hAnsi="Garamond"/>
        </w:rPr>
        <w:t xml:space="preserve">directive necessarily </w:t>
      </w:r>
      <w:r>
        <w:rPr>
          <w:rFonts w:ascii="Garamond" w:hAnsi="Garamond"/>
          <w:b/>
          <w:bCs/>
        </w:rPr>
        <w:t>[</w:t>
      </w:r>
      <w:r w:rsidR="00C9036A" w:rsidRPr="00D64BAC">
        <w:rPr>
          <w:rFonts w:ascii="Garamond" w:hAnsi="Garamond"/>
          <w:b/>
          <w:bCs/>
        </w:rPr>
        <w:t>accelerates, delays, diverts men and equipment from contract work,</w:t>
      </w:r>
      <w:r>
        <w:rPr>
          <w:rFonts w:ascii="Garamond" w:hAnsi="Garamond"/>
          <w:b/>
          <w:bCs/>
        </w:rPr>
        <w:t xml:space="preserve"> </w:t>
      </w:r>
      <w:r w:rsidR="00C9036A" w:rsidRPr="00D64BAC">
        <w:rPr>
          <w:rFonts w:ascii="Garamond" w:hAnsi="Garamond"/>
          <w:b/>
          <w:bCs/>
        </w:rPr>
        <w:t>interrupts work</w:t>
      </w:r>
      <w:r>
        <w:rPr>
          <w:rFonts w:ascii="Garamond" w:hAnsi="Garamond"/>
          <w:b/>
          <w:bCs/>
        </w:rPr>
        <w:t xml:space="preserve"> sequence</w:t>
      </w:r>
      <w:r w:rsidR="00C9036A" w:rsidRPr="00D64BAC">
        <w:rPr>
          <w:rFonts w:ascii="Garamond" w:hAnsi="Garamond"/>
          <w:b/>
          <w:bCs/>
        </w:rPr>
        <w:t xml:space="preserve">, </w:t>
      </w:r>
      <w:r>
        <w:rPr>
          <w:rFonts w:ascii="Garamond" w:hAnsi="Garamond"/>
          <w:b/>
          <w:bCs/>
        </w:rPr>
        <w:t xml:space="preserve">requires working </w:t>
      </w:r>
      <w:r w:rsidR="00C9036A" w:rsidRPr="00D64BAC">
        <w:rPr>
          <w:rFonts w:ascii="Garamond" w:hAnsi="Garamond"/>
          <w:b/>
          <w:bCs/>
        </w:rPr>
        <w:t>excessive hou</w:t>
      </w:r>
      <w:r w:rsidR="00616DAF">
        <w:rPr>
          <w:rFonts w:ascii="Garamond" w:hAnsi="Garamond"/>
          <w:b/>
          <w:bCs/>
        </w:rPr>
        <w:t>rs, involves excessive overtime</w:t>
      </w:r>
      <w:r w:rsidR="00C9036A" w:rsidRPr="00D64BAC">
        <w:rPr>
          <w:rFonts w:ascii="Garamond" w:hAnsi="Garamond"/>
          <w:b/>
          <w:bCs/>
        </w:rPr>
        <w:t xml:space="preserve">, will result in material shortages, </w:t>
      </w:r>
      <w:r w:rsidR="00616DAF">
        <w:rPr>
          <w:rFonts w:ascii="Garamond" w:hAnsi="Garamond"/>
          <w:b/>
          <w:bCs/>
        </w:rPr>
        <w:t xml:space="preserve">will </w:t>
      </w:r>
      <w:r w:rsidR="00C9036A" w:rsidRPr="00D64BAC">
        <w:rPr>
          <w:rFonts w:ascii="Garamond" w:hAnsi="Garamond"/>
          <w:b/>
          <w:bCs/>
        </w:rPr>
        <w:t>cause</w:t>
      </w:r>
      <w:r w:rsidR="00616DAF">
        <w:rPr>
          <w:rFonts w:ascii="Garamond" w:hAnsi="Garamond"/>
          <w:b/>
          <w:bCs/>
        </w:rPr>
        <w:t xml:space="preserve"> a</w:t>
      </w:r>
      <w:r w:rsidR="00C9036A" w:rsidRPr="00D64BAC">
        <w:rPr>
          <w:rFonts w:ascii="Garamond" w:hAnsi="Garamond"/>
          <w:b/>
          <w:bCs/>
        </w:rPr>
        <w:t xml:space="preserve"> manpower shortage, </w:t>
      </w:r>
      <w:r w:rsidR="00616DAF">
        <w:rPr>
          <w:rFonts w:ascii="Garamond" w:hAnsi="Garamond"/>
          <w:b/>
          <w:bCs/>
        </w:rPr>
        <w:t xml:space="preserve">requires </w:t>
      </w:r>
      <w:r w:rsidR="00C9036A" w:rsidRPr="00D64BAC">
        <w:rPr>
          <w:rFonts w:ascii="Garamond" w:hAnsi="Garamond"/>
          <w:b/>
          <w:bCs/>
        </w:rPr>
        <w:t xml:space="preserve">excessive moving and mobilization costs, </w:t>
      </w:r>
      <w:r w:rsidR="00616DAF">
        <w:rPr>
          <w:rFonts w:ascii="Garamond" w:hAnsi="Garamond"/>
          <w:b/>
          <w:bCs/>
        </w:rPr>
        <w:t xml:space="preserve">causes our work to become </w:t>
      </w:r>
      <w:r w:rsidR="00C9036A" w:rsidRPr="00D64BAC">
        <w:rPr>
          <w:rFonts w:ascii="Garamond" w:hAnsi="Garamond"/>
          <w:b/>
          <w:bCs/>
        </w:rPr>
        <w:t xml:space="preserve">inefficient, </w:t>
      </w:r>
      <w:r w:rsidR="00616DAF">
        <w:rPr>
          <w:rFonts w:ascii="Garamond" w:hAnsi="Garamond"/>
          <w:b/>
          <w:bCs/>
        </w:rPr>
        <w:t xml:space="preserve">causes work to be performed </w:t>
      </w:r>
      <w:r w:rsidR="00C9036A" w:rsidRPr="00D64BAC">
        <w:rPr>
          <w:rFonts w:ascii="Garamond" w:hAnsi="Garamond"/>
          <w:b/>
          <w:bCs/>
        </w:rPr>
        <w:t>under hazardous conditions</w:t>
      </w:r>
      <w:r w:rsidR="00092EB7">
        <w:rPr>
          <w:rFonts w:ascii="Garamond" w:hAnsi="Garamond"/>
          <w:b/>
          <w:bCs/>
        </w:rPr>
        <w:t>]</w:t>
      </w:r>
      <w:r w:rsidR="00C9036A" w:rsidRPr="00D64BAC">
        <w:rPr>
          <w:rFonts w:ascii="Garamond" w:hAnsi="Garamond"/>
          <w:b/>
          <w:bCs/>
        </w:rPr>
        <w:t xml:space="preserve"> </w:t>
      </w:r>
      <w:r w:rsidR="00616DAF">
        <w:rPr>
          <w:rFonts w:ascii="Garamond" w:hAnsi="Garamond"/>
          <w:bCs/>
        </w:rPr>
        <w:t>a</w:t>
      </w:r>
      <w:r w:rsidR="00C9036A" w:rsidRPr="00D64BAC">
        <w:rPr>
          <w:rFonts w:ascii="Garamond" w:hAnsi="Garamond"/>
        </w:rPr>
        <w:t xml:space="preserve">nd </w:t>
      </w:r>
      <w:r w:rsidR="00092EB7">
        <w:rPr>
          <w:rFonts w:ascii="Garamond" w:hAnsi="Garamond"/>
        </w:rPr>
        <w:t xml:space="preserve">will </w:t>
      </w:r>
      <w:r w:rsidR="00C9036A" w:rsidRPr="00D64BAC">
        <w:rPr>
          <w:rFonts w:ascii="Garamond" w:hAnsi="Garamond"/>
        </w:rPr>
        <w:t>thereby result in increased cost</w:t>
      </w:r>
      <w:r w:rsidR="00616DAF">
        <w:rPr>
          <w:rFonts w:ascii="Garamond" w:hAnsi="Garamond"/>
        </w:rPr>
        <w:t>.</w:t>
      </w:r>
    </w:p>
    <w:p w14:paraId="1986AAE8" w14:textId="77777777" w:rsidR="00C9036A" w:rsidRPr="00D64BAC" w:rsidRDefault="00616DAF" w:rsidP="00FC4AAB">
      <w:pPr>
        <w:jc w:val="both"/>
        <w:rPr>
          <w:rFonts w:ascii="Garamond" w:hAnsi="Garamond"/>
        </w:rPr>
      </w:pPr>
      <w:r w:rsidRPr="00D64BAC">
        <w:rPr>
          <w:rFonts w:ascii="Garamond" w:hAnsi="Garamond"/>
        </w:rPr>
        <w:t xml:space="preserve"> </w:t>
      </w:r>
    </w:p>
    <w:p w14:paraId="5E5745BE" w14:textId="77777777" w:rsidR="00C9036A" w:rsidRPr="00D64BAC" w:rsidRDefault="00C9036A" w:rsidP="00FC4AAB">
      <w:pPr>
        <w:jc w:val="both"/>
        <w:rPr>
          <w:rFonts w:ascii="Garamond" w:hAnsi="Garamond"/>
        </w:rPr>
      </w:pPr>
      <w:r w:rsidRPr="00D64BAC">
        <w:rPr>
          <w:rFonts w:ascii="Garamond" w:hAnsi="Garamond"/>
        </w:rPr>
        <w:t xml:space="preserve">Our </w:t>
      </w:r>
      <w:r w:rsidR="00092EB7">
        <w:rPr>
          <w:rFonts w:ascii="Garamond" w:hAnsi="Garamond"/>
        </w:rPr>
        <w:t xml:space="preserve">calculation for the increased </w:t>
      </w:r>
      <w:r w:rsidR="00616DAF">
        <w:rPr>
          <w:rFonts w:ascii="Garamond" w:hAnsi="Garamond"/>
        </w:rPr>
        <w:t xml:space="preserve">cost </w:t>
      </w:r>
      <w:r w:rsidR="00092EB7">
        <w:rPr>
          <w:rFonts w:ascii="Garamond" w:hAnsi="Garamond"/>
        </w:rPr>
        <w:t xml:space="preserve">caused by </w:t>
      </w:r>
      <w:r w:rsidR="00616DAF">
        <w:rPr>
          <w:rFonts w:ascii="Garamond" w:hAnsi="Garamond"/>
        </w:rPr>
        <w:t>your directi</w:t>
      </w:r>
      <w:r w:rsidR="00092EB7">
        <w:rPr>
          <w:rFonts w:ascii="Garamond" w:hAnsi="Garamond"/>
        </w:rPr>
        <w:t>ve</w:t>
      </w:r>
      <w:r w:rsidR="00616DAF">
        <w:rPr>
          <w:rFonts w:ascii="Garamond" w:hAnsi="Garamond"/>
        </w:rPr>
        <w:t xml:space="preserve"> </w:t>
      </w:r>
      <w:r w:rsidRPr="00D64BAC">
        <w:rPr>
          <w:rFonts w:ascii="Garamond" w:hAnsi="Garamond"/>
        </w:rPr>
        <w:t xml:space="preserve">is being prepared and will be submitted for your </w:t>
      </w:r>
      <w:r w:rsidR="00092EB7">
        <w:rPr>
          <w:rFonts w:ascii="Garamond" w:hAnsi="Garamond"/>
        </w:rPr>
        <w:t xml:space="preserve">review and </w:t>
      </w:r>
      <w:r w:rsidRPr="00D64BAC">
        <w:rPr>
          <w:rFonts w:ascii="Garamond" w:hAnsi="Garamond"/>
        </w:rPr>
        <w:t xml:space="preserve">approval as soon as possible.  </w:t>
      </w:r>
      <w:r w:rsidR="00616DAF">
        <w:rPr>
          <w:rFonts w:ascii="Garamond" w:hAnsi="Garamond"/>
        </w:rPr>
        <w:t xml:space="preserve">At this time, we have not / cannot </w:t>
      </w:r>
      <w:r w:rsidRPr="00D64BAC">
        <w:rPr>
          <w:rFonts w:ascii="Garamond" w:hAnsi="Garamond"/>
        </w:rPr>
        <w:t xml:space="preserve">determine the effect on contract completion date and will advise </w:t>
      </w:r>
      <w:r w:rsidR="00115240">
        <w:rPr>
          <w:rFonts w:ascii="Garamond" w:hAnsi="Garamond"/>
        </w:rPr>
        <w:t xml:space="preserve">you </w:t>
      </w:r>
      <w:r w:rsidR="00092EB7">
        <w:rPr>
          <w:rFonts w:ascii="Garamond" w:hAnsi="Garamond"/>
        </w:rPr>
        <w:t xml:space="preserve">of the schedule impacts </w:t>
      </w:r>
      <w:r w:rsidR="00616DAF">
        <w:rPr>
          <w:rFonts w:ascii="Garamond" w:hAnsi="Garamond"/>
        </w:rPr>
        <w:t xml:space="preserve">when our </w:t>
      </w:r>
      <w:r w:rsidRPr="00D64BAC">
        <w:rPr>
          <w:rFonts w:ascii="Garamond" w:hAnsi="Garamond"/>
        </w:rPr>
        <w:t xml:space="preserve">full analysis </w:t>
      </w:r>
      <w:r w:rsidR="00616DAF">
        <w:rPr>
          <w:rFonts w:ascii="Garamond" w:hAnsi="Garamond"/>
        </w:rPr>
        <w:t xml:space="preserve">is complete. </w:t>
      </w:r>
    </w:p>
    <w:p w14:paraId="551B8475" w14:textId="77777777" w:rsidR="00C9036A" w:rsidRPr="00D64BAC" w:rsidRDefault="00C9036A" w:rsidP="00FC4AAB">
      <w:pPr>
        <w:jc w:val="both"/>
        <w:rPr>
          <w:rFonts w:ascii="Garamond" w:hAnsi="Garamond"/>
        </w:rPr>
      </w:pPr>
    </w:p>
    <w:p w14:paraId="1BB54EB4" w14:textId="77777777" w:rsidR="00755534" w:rsidRPr="00D64BAC" w:rsidRDefault="00755534" w:rsidP="00755534">
      <w:pPr>
        <w:rPr>
          <w:rFonts w:ascii="Garamond" w:hAnsi="Garamond"/>
          <w:bCs/>
        </w:rPr>
      </w:pPr>
      <w:r w:rsidRPr="00D64BAC">
        <w:rPr>
          <w:rFonts w:ascii="Garamond" w:hAnsi="Garamond"/>
          <w:bCs/>
        </w:rPr>
        <w:t>Respectfully submitted,</w:t>
      </w:r>
    </w:p>
    <w:p w14:paraId="15990CD6" w14:textId="77777777" w:rsidR="00755534" w:rsidRPr="00D64BAC" w:rsidRDefault="00755534" w:rsidP="00755534">
      <w:pPr>
        <w:rPr>
          <w:rFonts w:ascii="Garamond" w:hAnsi="Garamond"/>
          <w:bCs/>
        </w:rPr>
      </w:pPr>
    </w:p>
    <w:p w14:paraId="2B8E1F1F" w14:textId="77777777" w:rsidR="00755534" w:rsidRPr="00D64BAC" w:rsidRDefault="00755534" w:rsidP="00755534">
      <w:pPr>
        <w:rPr>
          <w:rFonts w:ascii="Garamond" w:hAnsi="Garamond"/>
          <w:b/>
          <w:bCs/>
        </w:rPr>
      </w:pPr>
      <w:proofErr w:type="gramStart"/>
      <w:r w:rsidRPr="00D64BAC">
        <w:rPr>
          <w:rFonts w:ascii="Garamond" w:hAnsi="Garamond"/>
          <w:b/>
          <w:bCs/>
        </w:rPr>
        <w:t>By:_</w:t>
      </w:r>
      <w:proofErr w:type="gramEnd"/>
      <w:r w:rsidRPr="00D64BAC">
        <w:rPr>
          <w:rFonts w:ascii="Garamond" w:hAnsi="Garamond"/>
          <w:b/>
          <w:bCs/>
        </w:rPr>
        <w:t>__________________________</w:t>
      </w:r>
    </w:p>
    <w:p w14:paraId="064CB6A4" w14:textId="77777777" w:rsidR="00C9036A" w:rsidRPr="00D64BAC" w:rsidRDefault="00755534" w:rsidP="00755534">
      <w:pPr>
        <w:rPr>
          <w:rFonts w:ascii="Garamond" w:hAnsi="Garamond"/>
        </w:rPr>
      </w:pPr>
      <w:r>
        <w:rPr>
          <w:rFonts w:ascii="Garamond" w:hAnsi="Garamond"/>
          <w:b/>
          <w:bCs/>
        </w:rPr>
        <w:t xml:space="preserve">      </w:t>
      </w:r>
      <w:r w:rsidRPr="00D64BAC">
        <w:rPr>
          <w:rFonts w:ascii="Garamond" w:hAnsi="Garamond"/>
          <w:b/>
          <w:bCs/>
        </w:rPr>
        <w:t>(Name, title)</w:t>
      </w:r>
    </w:p>
    <w:sectPr w:rsidR="00C9036A" w:rsidRPr="00D64BAC" w:rsidSect="002C27DD">
      <w:pgSz w:w="12240" w:h="15840" w:code="1"/>
      <w:pgMar w:top="1440" w:right="1440" w:bottom="450" w:left="1440" w:header="1440" w:footer="45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CA9FC" w14:textId="77777777" w:rsidR="00EC57DD" w:rsidRDefault="00EC57DD">
      <w:r>
        <w:separator/>
      </w:r>
    </w:p>
  </w:endnote>
  <w:endnote w:type="continuationSeparator" w:id="0">
    <w:p w14:paraId="12622593" w14:textId="77777777" w:rsidR="00EC57DD" w:rsidRDefault="00EC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1955B" w14:textId="77777777" w:rsidR="00EC57DD" w:rsidRDefault="00EC57DD" w:rsidP="002C27DD">
    <w:pPr>
      <w:pStyle w:val="Footer"/>
      <w:tabs>
        <w:tab w:val="clear" w:pos="8640"/>
        <w:tab w:val="right" w:pos="9360"/>
      </w:tabs>
      <w:rPr>
        <w:sz w:val="20"/>
        <w:szCs w:val="20"/>
      </w:rPr>
    </w:pPr>
  </w:p>
  <w:p w14:paraId="5F8B956E" w14:textId="77777777" w:rsidR="00EC57DD" w:rsidRPr="002C27DD" w:rsidRDefault="00EC57DD" w:rsidP="002C27DD">
    <w:pPr>
      <w:pStyle w:val="Footer"/>
      <w:tabs>
        <w:tab w:val="clear" w:pos="8640"/>
        <w:tab w:val="right" w:pos="9360"/>
      </w:tabs>
      <w:rPr>
        <w:sz w:val="20"/>
        <w:szCs w:val="20"/>
      </w:rPr>
    </w:pPr>
    <w:r w:rsidRPr="002C27DD">
      <w:rPr>
        <w:sz w:val="20"/>
        <w:szCs w:val="20"/>
      </w:rPr>
      <w:t>Sanderford &amp; Carroll, P.C.</w:t>
    </w:r>
    <w:r w:rsidRPr="002C27DD">
      <w:rPr>
        <w:sz w:val="20"/>
        <w:szCs w:val="20"/>
      </w:rPr>
      <w:tab/>
    </w:r>
    <w:r w:rsidRPr="002C27DD">
      <w:rPr>
        <w:sz w:val="20"/>
        <w:szCs w:val="20"/>
      </w:rPr>
      <w:tab/>
      <w:t>Documentation Guide</w:t>
    </w:r>
  </w:p>
  <w:p w14:paraId="08F080D8" w14:textId="3DEFE105" w:rsidR="00EC57DD" w:rsidRPr="002C27DD" w:rsidRDefault="00BF3ADA" w:rsidP="002C27DD">
    <w:pPr>
      <w:pStyle w:val="Footer"/>
      <w:tabs>
        <w:tab w:val="clear" w:pos="8640"/>
        <w:tab w:val="right" w:pos="9360"/>
      </w:tabs>
      <w:rPr>
        <w:sz w:val="20"/>
        <w:szCs w:val="20"/>
      </w:rPr>
    </w:pPr>
    <w:r>
      <w:rPr>
        <w:sz w:val="20"/>
        <w:szCs w:val="20"/>
      </w:rPr>
      <w:t>1002 Arbor Park Drive, Suite 100</w:t>
    </w:r>
    <w:r w:rsidR="00EC57DD" w:rsidRPr="002C27DD">
      <w:rPr>
        <w:sz w:val="20"/>
        <w:szCs w:val="20"/>
      </w:rPr>
      <w:tab/>
    </w:r>
    <w:r w:rsidR="00EC57DD" w:rsidRPr="002C27DD">
      <w:rPr>
        <w:sz w:val="20"/>
        <w:szCs w:val="20"/>
      </w:rPr>
      <w:tab/>
      <w:t xml:space="preserve">Page </w:t>
    </w:r>
    <w:r w:rsidR="00EC57DD" w:rsidRPr="002C27DD">
      <w:rPr>
        <w:sz w:val="20"/>
        <w:szCs w:val="20"/>
      </w:rPr>
      <w:fldChar w:fldCharType="begin"/>
    </w:r>
    <w:r w:rsidR="00EC57DD" w:rsidRPr="002C27DD">
      <w:rPr>
        <w:sz w:val="20"/>
        <w:szCs w:val="20"/>
      </w:rPr>
      <w:instrText xml:space="preserve"> PAGE </w:instrText>
    </w:r>
    <w:r w:rsidR="00EC57DD" w:rsidRPr="002C27DD">
      <w:rPr>
        <w:sz w:val="20"/>
        <w:szCs w:val="20"/>
      </w:rPr>
      <w:fldChar w:fldCharType="separate"/>
    </w:r>
    <w:r w:rsidR="002521E6">
      <w:rPr>
        <w:noProof/>
        <w:sz w:val="20"/>
        <w:szCs w:val="20"/>
      </w:rPr>
      <w:t>8</w:t>
    </w:r>
    <w:r w:rsidR="00EC57DD" w:rsidRPr="002C27DD">
      <w:rPr>
        <w:sz w:val="20"/>
        <w:szCs w:val="20"/>
      </w:rPr>
      <w:fldChar w:fldCharType="end"/>
    </w:r>
    <w:r w:rsidR="00EC57DD" w:rsidRPr="002C27DD">
      <w:rPr>
        <w:sz w:val="20"/>
        <w:szCs w:val="20"/>
      </w:rPr>
      <w:t xml:space="preserve"> of </w:t>
    </w:r>
    <w:r w:rsidR="00EC57DD" w:rsidRPr="002C27DD">
      <w:rPr>
        <w:sz w:val="20"/>
        <w:szCs w:val="20"/>
      </w:rPr>
      <w:fldChar w:fldCharType="begin"/>
    </w:r>
    <w:r w:rsidR="00EC57DD" w:rsidRPr="002C27DD">
      <w:rPr>
        <w:sz w:val="20"/>
        <w:szCs w:val="20"/>
      </w:rPr>
      <w:instrText xml:space="preserve"> NUMPAGES </w:instrText>
    </w:r>
    <w:r w:rsidR="00EC57DD" w:rsidRPr="002C27DD">
      <w:rPr>
        <w:sz w:val="20"/>
        <w:szCs w:val="20"/>
      </w:rPr>
      <w:fldChar w:fldCharType="separate"/>
    </w:r>
    <w:r w:rsidR="002521E6">
      <w:rPr>
        <w:noProof/>
        <w:sz w:val="20"/>
        <w:szCs w:val="20"/>
      </w:rPr>
      <w:t>10</w:t>
    </w:r>
    <w:r w:rsidR="00EC57DD" w:rsidRPr="002C27DD">
      <w:rPr>
        <w:sz w:val="20"/>
        <w:szCs w:val="20"/>
      </w:rPr>
      <w:fldChar w:fldCharType="end"/>
    </w:r>
  </w:p>
  <w:p w14:paraId="0D8B96D1" w14:textId="0D7E43D8" w:rsidR="00EC57DD" w:rsidRPr="002C27DD" w:rsidRDefault="00BF3ADA" w:rsidP="002C27DD">
    <w:pPr>
      <w:pStyle w:val="Footer"/>
      <w:tabs>
        <w:tab w:val="clear" w:pos="8640"/>
        <w:tab w:val="right" w:pos="9360"/>
      </w:tabs>
      <w:rPr>
        <w:sz w:val="20"/>
        <w:szCs w:val="20"/>
      </w:rPr>
    </w:pPr>
    <w:r>
      <w:rPr>
        <w:sz w:val="20"/>
        <w:szCs w:val="20"/>
      </w:rPr>
      <w:t>Belton</w:t>
    </w:r>
    <w:r w:rsidR="00EC57DD" w:rsidRPr="002C27DD">
      <w:rPr>
        <w:sz w:val="20"/>
        <w:szCs w:val="20"/>
      </w:rPr>
      <w:t xml:space="preserve">, Texas </w:t>
    </w:r>
    <w:r>
      <w:rPr>
        <w:sz w:val="20"/>
        <w:szCs w:val="20"/>
      </w:rPr>
      <w:t>76513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4AEF5" w14:textId="77777777" w:rsidR="00EC57DD" w:rsidRDefault="00EC57DD">
      <w:r>
        <w:separator/>
      </w:r>
    </w:p>
  </w:footnote>
  <w:footnote w:type="continuationSeparator" w:id="0">
    <w:p w14:paraId="00CD9663" w14:textId="77777777" w:rsidR="00EC57DD" w:rsidRDefault="00EC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D9B89" w14:textId="77777777" w:rsidR="00EC57DD" w:rsidRDefault="00EC57DD">
    <w:pPr>
      <w:spacing w:line="166"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name w:val="AutoList100"/>
    <w:lvl w:ilvl="0">
      <w:start w:val="1"/>
      <w:numFmt w:val="upperRoman"/>
      <w:lvlText w:val="%1."/>
      <w:lvlJc w:val="left"/>
    </w:lvl>
    <w:lvl w:ilvl="1">
      <w:start w:val="1"/>
      <w:numFmt w:val="decimal"/>
      <w:pStyle w:val="Level2"/>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1" w15:restartNumberingAfterBreak="0">
    <w:nsid w:val="00000002"/>
    <w:multiLevelType w:val="multilevel"/>
    <w:tmpl w:val="00000000"/>
    <w:name w:val="AutoList101"/>
    <w:lvl w:ilvl="0">
      <w:start w:val="1"/>
      <w:numFmt w:val="upperLetter"/>
      <w:lvlText w:val="%1."/>
      <w:lvlJc w:val="left"/>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 w15:restartNumberingAfterBreak="0">
    <w:nsid w:val="00000003"/>
    <w:multiLevelType w:val="multilevel"/>
    <w:tmpl w:val="00000000"/>
    <w:name w:val="AutoList102"/>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16cid:durableId="401801798">
    <w:abstractNumId w:val="0"/>
    <w:lvlOverride w:ilvl="0">
      <w:startOverride w:val="1"/>
      <w:lvl w:ilvl="0">
        <w:start w:val="1"/>
        <w:numFmt w:val="upperRoman"/>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upperRoman"/>
        <w:lvlText w:val="%3."/>
        <w:lvlJc w:val="left"/>
      </w:lvl>
    </w:lvlOverride>
    <w:lvlOverride w:ilvl="3">
      <w:startOverride w:val="1"/>
      <w:lvl w:ilvl="3">
        <w:start w:val="1"/>
        <w:numFmt w:val="upperRoman"/>
        <w:lvlText w:val="%4."/>
        <w:lvlJc w:val="left"/>
      </w:lvl>
    </w:lvlOverride>
    <w:lvlOverride w:ilvl="4">
      <w:startOverride w:val="1"/>
      <w:lvl w:ilvl="4">
        <w:start w:val="1"/>
        <w:numFmt w:val="upperRoman"/>
        <w:lvlText w:val="%5."/>
        <w:lvlJc w:val="left"/>
      </w:lvl>
    </w:lvlOverride>
    <w:lvlOverride w:ilvl="5">
      <w:startOverride w:val="1"/>
      <w:lvl w:ilvl="5">
        <w:start w:val="1"/>
        <w:numFmt w:val="upperRoman"/>
        <w:lvlText w:val="%6."/>
        <w:lvlJc w:val="left"/>
      </w:lvl>
    </w:lvlOverride>
    <w:lvlOverride w:ilvl="6">
      <w:startOverride w:val="1"/>
      <w:lvl w:ilvl="6">
        <w:start w:val="1"/>
        <w:numFmt w:val="upperRoman"/>
        <w:lvlText w:val="%7."/>
        <w:lvlJc w:val="left"/>
      </w:lvl>
    </w:lvlOverride>
    <w:lvlOverride w:ilvl="7">
      <w:startOverride w:val="1"/>
      <w:lvl w:ilvl="7">
        <w:start w:val="1"/>
        <w:numFmt w:val="upperRoman"/>
        <w:lvlText w:val="%8."/>
        <w:lvlJc w:val="left"/>
      </w:lvl>
    </w:lvlOverride>
  </w:num>
  <w:num w:numId="2" w16cid:durableId="2025083447">
    <w:abstractNumId w:val="1"/>
    <w:lvlOverride w:ilvl="0">
      <w:startOverride w:val="1"/>
      <w:lvl w:ilvl="0">
        <w:start w:val="1"/>
        <w:numFmt w:val="upperLetter"/>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upperLetter"/>
        <w:lvlText w:val="%4."/>
        <w:lvlJc w:val="left"/>
      </w:lvl>
    </w:lvlOverride>
    <w:lvlOverride w:ilvl="4">
      <w:startOverride w:val="1"/>
      <w:lvl w:ilvl="4">
        <w:start w:val="1"/>
        <w:numFmt w:val="upperLetter"/>
        <w:lvlText w:val="%5."/>
        <w:lvlJc w:val="left"/>
      </w:lvl>
    </w:lvlOverride>
    <w:lvlOverride w:ilvl="5">
      <w:startOverride w:val="1"/>
      <w:lvl w:ilvl="5">
        <w:start w:val="1"/>
        <w:numFmt w:val="upperLetter"/>
        <w:lvlText w:val="%6."/>
        <w:lvlJc w:val="left"/>
      </w:lvl>
    </w:lvlOverride>
    <w:lvlOverride w:ilvl="6">
      <w:startOverride w:val="1"/>
      <w:lvl w:ilvl="6">
        <w:start w:val="1"/>
        <w:numFmt w:val="upperLetter"/>
        <w:lvlText w:val="%7."/>
        <w:lvlJc w:val="left"/>
      </w:lvl>
    </w:lvlOverride>
    <w:lvlOverride w:ilvl="7">
      <w:startOverride w:val="1"/>
      <w:lvl w:ilvl="7">
        <w:start w:val="1"/>
        <w:numFmt w:val="upperLetter"/>
        <w:lvlText w:val="%8."/>
        <w:lvlJc w:val="left"/>
      </w:lvl>
    </w:lvlOverride>
  </w:num>
  <w:num w:numId="3" w16cid:durableId="569192054">
    <w:abstractNumId w:val="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036A"/>
    <w:rsid w:val="00007F51"/>
    <w:rsid w:val="00014EE6"/>
    <w:rsid w:val="00043F1A"/>
    <w:rsid w:val="000456C4"/>
    <w:rsid w:val="0005260F"/>
    <w:rsid w:val="00092EB7"/>
    <w:rsid w:val="00093203"/>
    <w:rsid w:val="000C1799"/>
    <w:rsid w:val="0010700B"/>
    <w:rsid w:val="00115240"/>
    <w:rsid w:val="001D144B"/>
    <w:rsid w:val="002440D4"/>
    <w:rsid w:val="002521E6"/>
    <w:rsid w:val="00260188"/>
    <w:rsid w:val="002875AC"/>
    <w:rsid w:val="002B211B"/>
    <w:rsid w:val="002C0506"/>
    <w:rsid w:val="002C27DD"/>
    <w:rsid w:val="00331658"/>
    <w:rsid w:val="00357916"/>
    <w:rsid w:val="00372FB6"/>
    <w:rsid w:val="003907C3"/>
    <w:rsid w:val="003924B1"/>
    <w:rsid w:val="003D0C5B"/>
    <w:rsid w:val="004160DF"/>
    <w:rsid w:val="004274DC"/>
    <w:rsid w:val="00481091"/>
    <w:rsid w:val="00515620"/>
    <w:rsid w:val="0055425C"/>
    <w:rsid w:val="005F1373"/>
    <w:rsid w:val="00616DAF"/>
    <w:rsid w:val="00633A11"/>
    <w:rsid w:val="006B3C1F"/>
    <w:rsid w:val="00711BF6"/>
    <w:rsid w:val="00713D6D"/>
    <w:rsid w:val="0071522D"/>
    <w:rsid w:val="0074292A"/>
    <w:rsid w:val="007545AD"/>
    <w:rsid w:val="00755534"/>
    <w:rsid w:val="007A2935"/>
    <w:rsid w:val="007C78D6"/>
    <w:rsid w:val="007D2DFE"/>
    <w:rsid w:val="00863715"/>
    <w:rsid w:val="00893CC1"/>
    <w:rsid w:val="008A72FC"/>
    <w:rsid w:val="008C75C6"/>
    <w:rsid w:val="008E0051"/>
    <w:rsid w:val="0093480D"/>
    <w:rsid w:val="00944B02"/>
    <w:rsid w:val="0098546B"/>
    <w:rsid w:val="009D4C90"/>
    <w:rsid w:val="00A00263"/>
    <w:rsid w:val="00A5654D"/>
    <w:rsid w:val="00A717F3"/>
    <w:rsid w:val="00A74465"/>
    <w:rsid w:val="00A91635"/>
    <w:rsid w:val="00AE49DA"/>
    <w:rsid w:val="00B01871"/>
    <w:rsid w:val="00B026F3"/>
    <w:rsid w:val="00B15F7E"/>
    <w:rsid w:val="00BF3ADA"/>
    <w:rsid w:val="00C32000"/>
    <w:rsid w:val="00C9036A"/>
    <w:rsid w:val="00CA5D40"/>
    <w:rsid w:val="00CE6225"/>
    <w:rsid w:val="00D03A55"/>
    <w:rsid w:val="00D05036"/>
    <w:rsid w:val="00D1798A"/>
    <w:rsid w:val="00D439D0"/>
    <w:rsid w:val="00D47D54"/>
    <w:rsid w:val="00D64BAC"/>
    <w:rsid w:val="00D93D3F"/>
    <w:rsid w:val="00DB543B"/>
    <w:rsid w:val="00E10B11"/>
    <w:rsid w:val="00E137C3"/>
    <w:rsid w:val="00E447C6"/>
    <w:rsid w:val="00EC57DD"/>
    <w:rsid w:val="00EE10A8"/>
    <w:rsid w:val="00EF32D8"/>
    <w:rsid w:val="00F70A6A"/>
    <w:rsid w:val="00FC4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5"/>
    <o:shapelayout v:ext="edit">
      <o:idmap v:ext="edit" data="1"/>
    </o:shapelayout>
  </w:shapeDefaults>
  <w:doNotEmbedSmartTags/>
  <w:decimalSymbol w:val="."/>
  <w:listSeparator w:val=","/>
  <w14:docId w14:val="6D158240"/>
  <w15:docId w15:val="{7ED320DB-7C43-4F2C-9AA8-0F486DB1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6225"/>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E6225"/>
  </w:style>
  <w:style w:type="paragraph" w:customStyle="1" w:styleId="Level2">
    <w:name w:val="Level 2"/>
    <w:basedOn w:val="Normal"/>
    <w:rsid w:val="00CE6225"/>
    <w:pPr>
      <w:numPr>
        <w:ilvl w:val="1"/>
        <w:numId w:val="1"/>
      </w:numPr>
      <w:ind w:left="1440" w:hanging="720"/>
      <w:outlineLvl w:val="1"/>
    </w:pPr>
  </w:style>
  <w:style w:type="paragraph" w:customStyle="1" w:styleId="Level1">
    <w:name w:val="Level 1"/>
    <w:basedOn w:val="Normal"/>
    <w:rsid w:val="00CE6225"/>
    <w:pPr>
      <w:numPr>
        <w:numId w:val="3"/>
      </w:numPr>
      <w:ind w:left="720" w:hanging="720"/>
      <w:outlineLvl w:val="0"/>
    </w:pPr>
  </w:style>
  <w:style w:type="paragraph" w:styleId="Header">
    <w:name w:val="header"/>
    <w:basedOn w:val="Normal"/>
    <w:rsid w:val="00E10B11"/>
    <w:pPr>
      <w:tabs>
        <w:tab w:val="center" w:pos="4320"/>
        <w:tab w:val="right" w:pos="8640"/>
      </w:tabs>
    </w:pPr>
  </w:style>
  <w:style w:type="paragraph" w:styleId="Footer">
    <w:name w:val="footer"/>
    <w:basedOn w:val="Normal"/>
    <w:rsid w:val="00E10B11"/>
    <w:pPr>
      <w:tabs>
        <w:tab w:val="center" w:pos="4320"/>
        <w:tab w:val="right" w:pos="8640"/>
      </w:tabs>
    </w:pPr>
  </w:style>
  <w:style w:type="paragraph" w:styleId="BalloonText">
    <w:name w:val="Balloon Text"/>
    <w:basedOn w:val="Normal"/>
    <w:link w:val="BalloonTextChar"/>
    <w:semiHidden/>
    <w:unhideWhenUsed/>
    <w:rsid w:val="006B3C1F"/>
    <w:rPr>
      <w:rFonts w:ascii="Segoe UI" w:hAnsi="Segoe UI" w:cs="Segoe UI"/>
      <w:sz w:val="18"/>
      <w:szCs w:val="18"/>
    </w:rPr>
  </w:style>
  <w:style w:type="character" w:customStyle="1" w:styleId="BalloonTextChar">
    <w:name w:val="Balloon Text Char"/>
    <w:basedOn w:val="DefaultParagraphFont"/>
    <w:link w:val="BalloonText"/>
    <w:semiHidden/>
    <w:rsid w:val="006B3C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10</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CHAPTER ELEVEN</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ELEVEN</dc:title>
  <dc:creator>Brian Carroll</dc:creator>
  <cp:lastModifiedBy>Brian Carroll</cp:lastModifiedBy>
  <cp:revision>36</cp:revision>
  <cp:lastPrinted>2017-05-02T20:56:00Z</cp:lastPrinted>
  <dcterms:created xsi:type="dcterms:W3CDTF">2017-05-02T16:21:00Z</dcterms:created>
  <dcterms:modified xsi:type="dcterms:W3CDTF">2022-08-10T15:27:00Z</dcterms:modified>
</cp:coreProperties>
</file>